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D99559A" w14:textId="77777777" w:rsidR="002A3E8B" w:rsidRPr="00C921DF" w:rsidRDefault="002A3E8B" w:rsidP="00C921DF">
      <w:pPr>
        <w:pStyle w:val="AnnexTitle"/>
        <w:pageBreakBefore/>
        <w:rPr>
          <w:rFonts w:ascii="Arial" w:hAnsi="Arial" w:cs="Arial"/>
          <w:bCs/>
          <w:color w:val="auto"/>
          <w:sz w:val="24"/>
          <w:szCs w:val="24"/>
          <w:lang w:val="es-ES"/>
        </w:rPr>
      </w:pPr>
      <w:r w:rsidRPr="00C921DF">
        <w:rPr>
          <w:rFonts w:ascii="Arial" w:hAnsi="Arial" w:cs="Arial"/>
          <w:bCs/>
          <w:color w:val="auto"/>
          <w:sz w:val="24"/>
          <w:szCs w:val="24"/>
          <w:lang w:val="es-ES"/>
        </w:rPr>
        <w:t>ANEXO I</w:t>
      </w:r>
      <w:r w:rsidRPr="00C921DF">
        <w:rPr>
          <w:rFonts w:ascii="Arial" w:hAnsi="Arial" w:cs="Arial"/>
          <w:bCs/>
          <w:color w:val="auto"/>
          <w:sz w:val="24"/>
          <w:szCs w:val="24"/>
          <w:lang w:val="es-ES"/>
        </w:rPr>
        <w:br/>
        <w:t>SOLICITUD DE PARTICIPACIÓN Y DECLARACIÓN RESPONSABLE</w:t>
      </w:r>
    </w:p>
    <w:p w14:paraId="650D91DB" w14:textId="77777777" w:rsidR="00C921DF" w:rsidRDefault="00C921DF" w:rsidP="00C921DF">
      <w:pPr>
        <w:ind w:left="426" w:hanging="426"/>
        <w:rPr>
          <w:rFonts w:ascii="Arial" w:hAnsi="Arial" w:cs="Arial"/>
        </w:rPr>
      </w:pPr>
      <w:r w:rsidRPr="00C921DF">
        <w:rPr>
          <w:rFonts w:ascii="Arial" w:hAnsi="Arial" w:cs="Arial"/>
        </w:rPr>
        <w:t>PROCESO DE SELECCIÓN PARA LA CONTRATACIÓN DE UN TÉCNICO/A DE COOPERACIÓN LOCAL Y AL DESARROLLO PARA LA GERENCIA DEL G.D.R. CAMÍN REAL DE LA MESA Y CONSTITUCIÓN DE BOLSA DE EMPLEO</w:t>
      </w:r>
    </w:p>
    <w:p w14:paraId="043A03EB" w14:textId="77777777" w:rsidR="00C921DF" w:rsidRPr="00C921DF" w:rsidRDefault="00C921DF" w:rsidP="00C921DF">
      <w:pPr>
        <w:ind w:left="426" w:hanging="426"/>
        <w:rPr>
          <w:rFonts w:ascii="Arial" w:hAnsi="Arial" w:cs="Arial"/>
        </w:rPr>
      </w:pPr>
    </w:p>
    <w:tbl>
      <w:tblPr>
        <w:tblW w:w="9746" w:type="dxa"/>
        <w:jc w:val="center"/>
        <w:tblBorders>
          <w:top w:val="single" w:sz="6" w:space="0" w:color="A6A6A6"/>
          <w:left w:val="single" w:sz="6" w:space="0" w:color="A6A6A6"/>
          <w:bottom w:val="single" w:sz="6" w:space="0" w:color="A6A6A6"/>
          <w:right w:val="single" w:sz="6" w:space="0" w:color="A6A6A6"/>
          <w:insideH w:val="single" w:sz="6" w:space="0" w:color="A6A6A6"/>
          <w:insideV w:val="single" w:sz="6" w:space="0" w:color="A6A6A6"/>
        </w:tblBorders>
        <w:tblLayout w:type="fixed"/>
        <w:tblLook w:val="04A0" w:firstRow="1" w:lastRow="0" w:firstColumn="1" w:lastColumn="0" w:noHBand="0" w:noVBand="1"/>
      </w:tblPr>
      <w:tblGrid>
        <w:gridCol w:w="2969"/>
        <w:gridCol w:w="6777"/>
      </w:tblGrid>
      <w:tr w:rsidR="002A3E8B" w:rsidRPr="000418E7" w14:paraId="37EFE6CF" w14:textId="77777777" w:rsidTr="00C921DF">
        <w:trPr>
          <w:jc w:val="center"/>
        </w:trPr>
        <w:tc>
          <w:tcPr>
            <w:tcW w:w="2969" w:type="dxa"/>
            <w:shd w:val="clear" w:color="auto" w:fill="FAE2D5" w:themeFill="accent2" w:themeFillTint="33"/>
            <w:tcMar>
              <w:top w:w="100" w:type="dxa"/>
              <w:left w:w="100" w:type="dxa"/>
              <w:bottom w:w="100" w:type="dxa"/>
              <w:right w:w="100" w:type="dxa"/>
            </w:tcMar>
          </w:tcPr>
          <w:p w14:paraId="0EB7BFA4" w14:textId="6C2E15DC" w:rsidR="002A3E8B" w:rsidRPr="00C921DF" w:rsidRDefault="002A3E8B" w:rsidP="002F3ECF">
            <w:pPr>
              <w:pStyle w:val="TableText"/>
              <w:rPr>
                <w:rFonts w:ascii="Arial" w:hAnsi="Arial" w:cs="Arial"/>
                <w:bCs/>
                <w:sz w:val="24"/>
                <w:szCs w:val="24"/>
              </w:rPr>
            </w:pPr>
            <w:r w:rsidRPr="00C921DF">
              <w:rPr>
                <w:rFonts w:ascii="Arial" w:hAnsi="Arial" w:cs="Arial"/>
                <w:bCs/>
                <w:sz w:val="24"/>
                <w:szCs w:val="24"/>
              </w:rPr>
              <w:t>Nombre</w:t>
            </w:r>
            <w:r w:rsidR="00034B79">
              <w:rPr>
                <w:rFonts w:ascii="Arial" w:hAnsi="Arial" w:cs="Arial"/>
                <w:bCs/>
                <w:sz w:val="24"/>
                <w:szCs w:val="24"/>
              </w:rPr>
              <w:t xml:space="preserve"> y A</w:t>
            </w:r>
            <w:r w:rsidRPr="00C921DF">
              <w:rPr>
                <w:rFonts w:ascii="Arial" w:hAnsi="Arial" w:cs="Arial"/>
                <w:bCs/>
                <w:sz w:val="24"/>
                <w:szCs w:val="24"/>
              </w:rPr>
              <w:t>pellidos</w:t>
            </w:r>
            <w:r w:rsidR="00DE0DE6">
              <w:rPr>
                <w:rFonts w:ascii="Arial" w:hAnsi="Arial" w:cs="Arial"/>
                <w:bCs/>
                <w:sz w:val="24"/>
                <w:szCs w:val="24"/>
              </w:rPr>
              <w:t>:</w:t>
            </w:r>
          </w:p>
        </w:tc>
        <w:tc>
          <w:tcPr>
            <w:tcW w:w="6777" w:type="dxa"/>
            <w:tcMar>
              <w:top w:w="100" w:type="dxa"/>
              <w:left w:w="100" w:type="dxa"/>
              <w:bottom w:w="100" w:type="dxa"/>
              <w:right w:w="100" w:type="dxa"/>
            </w:tcMar>
          </w:tcPr>
          <w:p w14:paraId="3A3FAD80" w14:textId="77777777" w:rsidR="002A3E8B" w:rsidRPr="000418E7" w:rsidRDefault="002A3E8B" w:rsidP="002F3ECF">
            <w:pPr>
              <w:pStyle w:val="TableText"/>
              <w:rPr>
                <w:rFonts w:ascii="Zalando Sans SemiCondensed Ligh" w:hAnsi="Zalando Sans SemiCondensed Ligh"/>
                <w:sz w:val="24"/>
                <w:szCs w:val="24"/>
              </w:rPr>
            </w:pPr>
            <w:r w:rsidRPr="000418E7">
              <w:rPr>
                <w:rFonts w:ascii="Zalando Sans SemiCondensed Ligh" w:hAnsi="Zalando Sans SemiCondensed Ligh"/>
                <w:sz w:val="24"/>
                <w:szCs w:val="24"/>
              </w:rPr>
              <w:t xml:space="preserve"> </w:t>
            </w:r>
          </w:p>
        </w:tc>
      </w:tr>
      <w:tr w:rsidR="002A3E8B" w:rsidRPr="000418E7" w14:paraId="1560791B" w14:textId="77777777" w:rsidTr="00C921DF">
        <w:trPr>
          <w:jc w:val="center"/>
        </w:trPr>
        <w:tc>
          <w:tcPr>
            <w:tcW w:w="2969" w:type="dxa"/>
            <w:shd w:val="clear" w:color="auto" w:fill="FAE2D5" w:themeFill="accent2" w:themeFillTint="33"/>
            <w:tcMar>
              <w:top w:w="100" w:type="dxa"/>
              <w:left w:w="100" w:type="dxa"/>
              <w:bottom w:w="100" w:type="dxa"/>
              <w:right w:w="100" w:type="dxa"/>
            </w:tcMar>
          </w:tcPr>
          <w:p w14:paraId="09766ED7" w14:textId="3F097F20" w:rsidR="002A3E8B" w:rsidRPr="00C921DF" w:rsidRDefault="002A3E8B" w:rsidP="002F3ECF">
            <w:pPr>
              <w:pStyle w:val="TableText"/>
              <w:rPr>
                <w:rFonts w:ascii="Arial" w:hAnsi="Arial" w:cs="Arial"/>
                <w:bCs/>
                <w:sz w:val="24"/>
                <w:szCs w:val="24"/>
              </w:rPr>
            </w:pPr>
            <w:r w:rsidRPr="00C921DF">
              <w:rPr>
                <w:rFonts w:ascii="Arial" w:hAnsi="Arial" w:cs="Arial"/>
                <w:bCs/>
                <w:sz w:val="24"/>
                <w:szCs w:val="24"/>
              </w:rPr>
              <w:t>DNI/NIE</w:t>
            </w:r>
            <w:r w:rsidR="00DE0DE6">
              <w:rPr>
                <w:rFonts w:ascii="Arial" w:hAnsi="Arial" w:cs="Arial"/>
                <w:bCs/>
                <w:sz w:val="24"/>
                <w:szCs w:val="24"/>
              </w:rPr>
              <w:t>:</w:t>
            </w:r>
          </w:p>
        </w:tc>
        <w:tc>
          <w:tcPr>
            <w:tcW w:w="6777" w:type="dxa"/>
            <w:tcMar>
              <w:top w:w="100" w:type="dxa"/>
              <w:left w:w="100" w:type="dxa"/>
              <w:bottom w:w="100" w:type="dxa"/>
              <w:right w:w="100" w:type="dxa"/>
            </w:tcMar>
          </w:tcPr>
          <w:p w14:paraId="1F86E734" w14:textId="77777777" w:rsidR="002A3E8B" w:rsidRPr="000418E7" w:rsidRDefault="002A3E8B" w:rsidP="002F3ECF">
            <w:pPr>
              <w:pStyle w:val="TableText"/>
              <w:rPr>
                <w:rFonts w:ascii="Zalando Sans SemiCondensed Ligh" w:hAnsi="Zalando Sans SemiCondensed Ligh"/>
                <w:sz w:val="24"/>
                <w:szCs w:val="24"/>
              </w:rPr>
            </w:pPr>
            <w:r w:rsidRPr="000418E7">
              <w:rPr>
                <w:rFonts w:ascii="Zalando Sans SemiCondensed Ligh" w:hAnsi="Zalando Sans SemiCondensed Ligh"/>
                <w:sz w:val="24"/>
                <w:szCs w:val="24"/>
              </w:rPr>
              <w:t xml:space="preserve"> </w:t>
            </w:r>
          </w:p>
        </w:tc>
      </w:tr>
      <w:tr w:rsidR="002A3E8B" w:rsidRPr="000418E7" w14:paraId="08748505" w14:textId="77777777" w:rsidTr="00C921DF">
        <w:trPr>
          <w:trHeight w:val="248"/>
          <w:jc w:val="center"/>
        </w:trPr>
        <w:tc>
          <w:tcPr>
            <w:tcW w:w="2969" w:type="dxa"/>
            <w:shd w:val="clear" w:color="auto" w:fill="FAE2D5" w:themeFill="accent2" w:themeFillTint="33"/>
            <w:tcMar>
              <w:top w:w="100" w:type="dxa"/>
              <w:left w:w="100" w:type="dxa"/>
              <w:bottom w:w="100" w:type="dxa"/>
              <w:right w:w="100" w:type="dxa"/>
            </w:tcMar>
          </w:tcPr>
          <w:p w14:paraId="3112B1AA" w14:textId="6A5EBF2C" w:rsidR="002A3E8B" w:rsidRPr="00C921DF" w:rsidRDefault="002A3E8B" w:rsidP="002F3ECF">
            <w:pPr>
              <w:pStyle w:val="TableText"/>
              <w:rPr>
                <w:rFonts w:ascii="Arial" w:hAnsi="Arial" w:cs="Arial"/>
                <w:bCs/>
                <w:sz w:val="24"/>
                <w:szCs w:val="24"/>
              </w:rPr>
            </w:pPr>
            <w:r w:rsidRPr="00C921DF">
              <w:rPr>
                <w:rFonts w:ascii="Arial" w:hAnsi="Arial" w:cs="Arial"/>
                <w:bCs/>
                <w:sz w:val="24"/>
                <w:szCs w:val="24"/>
              </w:rPr>
              <w:t>Dirección</w:t>
            </w:r>
            <w:r w:rsidR="00DE0DE6">
              <w:rPr>
                <w:rFonts w:ascii="Arial" w:hAnsi="Arial" w:cs="Arial"/>
                <w:bCs/>
                <w:sz w:val="24"/>
                <w:szCs w:val="24"/>
              </w:rPr>
              <w:t>:</w:t>
            </w:r>
          </w:p>
        </w:tc>
        <w:tc>
          <w:tcPr>
            <w:tcW w:w="6777" w:type="dxa"/>
            <w:tcMar>
              <w:top w:w="100" w:type="dxa"/>
              <w:left w:w="100" w:type="dxa"/>
              <w:bottom w:w="100" w:type="dxa"/>
              <w:right w:w="100" w:type="dxa"/>
            </w:tcMar>
          </w:tcPr>
          <w:p w14:paraId="35368AB8" w14:textId="77777777" w:rsidR="002A3E8B" w:rsidRPr="000418E7" w:rsidRDefault="002A3E8B" w:rsidP="002F3ECF">
            <w:pPr>
              <w:pStyle w:val="TableText"/>
              <w:rPr>
                <w:rFonts w:ascii="Zalando Sans SemiCondensed Ligh" w:hAnsi="Zalando Sans SemiCondensed Ligh"/>
                <w:sz w:val="24"/>
                <w:szCs w:val="24"/>
              </w:rPr>
            </w:pPr>
            <w:r w:rsidRPr="000418E7">
              <w:rPr>
                <w:rFonts w:ascii="Zalando Sans SemiCondensed Ligh" w:hAnsi="Zalando Sans SemiCondensed Ligh"/>
                <w:sz w:val="24"/>
                <w:szCs w:val="24"/>
              </w:rPr>
              <w:t xml:space="preserve"> </w:t>
            </w:r>
          </w:p>
        </w:tc>
      </w:tr>
      <w:tr w:rsidR="002A3E8B" w:rsidRPr="000418E7" w14:paraId="34B552DD" w14:textId="77777777" w:rsidTr="00C921DF">
        <w:trPr>
          <w:trHeight w:val="724"/>
          <w:jc w:val="center"/>
        </w:trPr>
        <w:tc>
          <w:tcPr>
            <w:tcW w:w="2969" w:type="dxa"/>
            <w:shd w:val="clear" w:color="auto" w:fill="FAE2D5" w:themeFill="accent2" w:themeFillTint="33"/>
            <w:tcMar>
              <w:top w:w="100" w:type="dxa"/>
              <w:left w:w="100" w:type="dxa"/>
              <w:bottom w:w="100" w:type="dxa"/>
              <w:right w:w="100" w:type="dxa"/>
            </w:tcMar>
          </w:tcPr>
          <w:p w14:paraId="791FD1ED" w14:textId="4DED82DD" w:rsidR="002A3E8B" w:rsidRPr="00C921DF" w:rsidRDefault="00C921DF" w:rsidP="002F3ECF">
            <w:pPr>
              <w:pStyle w:val="TableText"/>
              <w:rPr>
                <w:rFonts w:ascii="Arial" w:hAnsi="Arial" w:cs="Arial"/>
                <w:bCs/>
                <w:sz w:val="24"/>
                <w:szCs w:val="24"/>
              </w:rPr>
            </w:pPr>
            <w:r>
              <w:rPr>
                <w:rFonts w:ascii="Arial" w:hAnsi="Arial" w:cs="Arial"/>
                <w:bCs/>
                <w:sz w:val="24"/>
                <w:szCs w:val="24"/>
              </w:rPr>
              <w:t>Localidad, CP y P</w:t>
            </w:r>
            <w:r w:rsidR="002A3E8B" w:rsidRPr="00C921DF">
              <w:rPr>
                <w:rFonts w:ascii="Arial" w:hAnsi="Arial" w:cs="Arial"/>
                <w:bCs/>
                <w:sz w:val="24"/>
                <w:szCs w:val="24"/>
              </w:rPr>
              <w:t>rovincia</w:t>
            </w:r>
            <w:r w:rsidR="00DE0DE6">
              <w:rPr>
                <w:rFonts w:ascii="Arial" w:hAnsi="Arial" w:cs="Arial"/>
                <w:bCs/>
                <w:sz w:val="24"/>
                <w:szCs w:val="24"/>
              </w:rPr>
              <w:t>:</w:t>
            </w:r>
          </w:p>
        </w:tc>
        <w:tc>
          <w:tcPr>
            <w:tcW w:w="6777" w:type="dxa"/>
            <w:tcMar>
              <w:top w:w="100" w:type="dxa"/>
              <w:left w:w="100" w:type="dxa"/>
              <w:bottom w:w="100" w:type="dxa"/>
              <w:right w:w="100" w:type="dxa"/>
            </w:tcMar>
          </w:tcPr>
          <w:p w14:paraId="75BFD18E" w14:textId="77777777" w:rsidR="002A3E8B" w:rsidRDefault="002A3E8B" w:rsidP="002F3ECF">
            <w:pPr>
              <w:pStyle w:val="TableText"/>
              <w:rPr>
                <w:rFonts w:ascii="Arial" w:hAnsi="Arial" w:cs="Arial"/>
                <w:sz w:val="24"/>
                <w:szCs w:val="24"/>
              </w:rPr>
            </w:pPr>
            <w:r w:rsidRPr="000418E7">
              <w:rPr>
                <w:rFonts w:ascii="Zalando Sans SemiCondensed Ligh" w:hAnsi="Zalando Sans SemiCondensed Ligh"/>
                <w:sz w:val="24"/>
                <w:szCs w:val="24"/>
              </w:rPr>
              <w:t xml:space="preserve"> </w:t>
            </w:r>
            <w:r w:rsidR="00DE3959">
              <w:rPr>
                <w:rFonts w:ascii="Arial" w:hAnsi="Arial" w:cs="Arial"/>
                <w:sz w:val="24"/>
                <w:szCs w:val="24"/>
              </w:rPr>
              <w:t>Localidad:</w:t>
            </w:r>
          </w:p>
          <w:p w14:paraId="5AD71C49" w14:textId="77777777" w:rsidR="00DE3959" w:rsidRDefault="00DE3959" w:rsidP="002F3ECF">
            <w:pPr>
              <w:pStyle w:val="TableText"/>
              <w:rPr>
                <w:rFonts w:ascii="Arial" w:hAnsi="Arial" w:cs="Arial"/>
                <w:sz w:val="24"/>
                <w:szCs w:val="24"/>
              </w:rPr>
            </w:pPr>
          </w:p>
          <w:p w14:paraId="54C56B61" w14:textId="71A27C46" w:rsidR="00DE3959" w:rsidRPr="00DE3959" w:rsidRDefault="00DE3959" w:rsidP="002F3ECF">
            <w:pPr>
              <w:pStyle w:val="TableText"/>
              <w:rPr>
                <w:rFonts w:ascii="Arial" w:hAnsi="Arial" w:cs="Arial"/>
                <w:sz w:val="24"/>
                <w:szCs w:val="24"/>
              </w:rPr>
            </w:pPr>
            <w:r>
              <w:rPr>
                <w:rFonts w:ascii="Arial" w:hAnsi="Arial" w:cs="Arial"/>
                <w:sz w:val="24"/>
                <w:szCs w:val="24"/>
              </w:rPr>
              <w:t>C.P.:                                           Provincia:</w:t>
            </w:r>
            <w:bookmarkStart w:id="0" w:name="_GoBack"/>
            <w:bookmarkEnd w:id="0"/>
          </w:p>
        </w:tc>
      </w:tr>
      <w:tr w:rsidR="002A3E8B" w:rsidRPr="000418E7" w14:paraId="42995369" w14:textId="77777777" w:rsidTr="00C921DF">
        <w:trPr>
          <w:jc w:val="center"/>
        </w:trPr>
        <w:tc>
          <w:tcPr>
            <w:tcW w:w="2969" w:type="dxa"/>
            <w:shd w:val="clear" w:color="auto" w:fill="FAE2D5" w:themeFill="accent2" w:themeFillTint="33"/>
            <w:tcMar>
              <w:top w:w="100" w:type="dxa"/>
              <w:left w:w="100" w:type="dxa"/>
              <w:bottom w:w="100" w:type="dxa"/>
              <w:right w:w="100" w:type="dxa"/>
            </w:tcMar>
          </w:tcPr>
          <w:p w14:paraId="2B38ADF8" w14:textId="4FD8DEF0" w:rsidR="002A3E8B" w:rsidRPr="00C921DF" w:rsidRDefault="002A3E8B" w:rsidP="002F3ECF">
            <w:pPr>
              <w:pStyle w:val="TableText"/>
              <w:rPr>
                <w:rFonts w:ascii="Arial" w:hAnsi="Arial" w:cs="Arial"/>
                <w:bCs/>
                <w:sz w:val="24"/>
                <w:szCs w:val="24"/>
              </w:rPr>
            </w:pPr>
            <w:r w:rsidRPr="00C921DF">
              <w:rPr>
                <w:rFonts w:ascii="Arial" w:hAnsi="Arial" w:cs="Arial"/>
                <w:bCs/>
                <w:sz w:val="24"/>
                <w:szCs w:val="24"/>
              </w:rPr>
              <w:t>Teléfono</w:t>
            </w:r>
            <w:r w:rsidR="00DE0DE6">
              <w:rPr>
                <w:rFonts w:ascii="Arial" w:hAnsi="Arial" w:cs="Arial"/>
                <w:bCs/>
                <w:sz w:val="24"/>
                <w:szCs w:val="24"/>
              </w:rPr>
              <w:t>:</w:t>
            </w:r>
          </w:p>
        </w:tc>
        <w:tc>
          <w:tcPr>
            <w:tcW w:w="6777" w:type="dxa"/>
            <w:tcMar>
              <w:top w:w="100" w:type="dxa"/>
              <w:left w:w="100" w:type="dxa"/>
              <w:bottom w:w="100" w:type="dxa"/>
              <w:right w:w="100" w:type="dxa"/>
            </w:tcMar>
          </w:tcPr>
          <w:p w14:paraId="3876DA16" w14:textId="77777777" w:rsidR="002A3E8B" w:rsidRPr="000418E7" w:rsidRDefault="002A3E8B" w:rsidP="002F3ECF">
            <w:pPr>
              <w:pStyle w:val="TableText"/>
              <w:rPr>
                <w:rFonts w:ascii="Zalando Sans SemiCondensed Ligh" w:hAnsi="Zalando Sans SemiCondensed Ligh"/>
                <w:sz w:val="24"/>
                <w:szCs w:val="24"/>
              </w:rPr>
            </w:pPr>
            <w:r w:rsidRPr="000418E7">
              <w:rPr>
                <w:rFonts w:ascii="Zalando Sans SemiCondensed Ligh" w:hAnsi="Zalando Sans SemiCondensed Ligh"/>
                <w:sz w:val="24"/>
                <w:szCs w:val="24"/>
              </w:rPr>
              <w:t xml:space="preserve"> </w:t>
            </w:r>
          </w:p>
        </w:tc>
      </w:tr>
      <w:tr w:rsidR="002A3E8B" w:rsidRPr="000418E7" w14:paraId="0DC2DECD" w14:textId="77777777" w:rsidTr="00C921DF">
        <w:trPr>
          <w:jc w:val="center"/>
        </w:trPr>
        <w:tc>
          <w:tcPr>
            <w:tcW w:w="2969" w:type="dxa"/>
            <w:shd w:val="clear" w:color="auto" w:fill="FAE2D5" w:themeFill="accent2" w:themeFillTint="33"/>
            <w:tcMar>
              <w:top w:w="100" w:type="dxa"/>
              <w:left w:w="100" w:type="dxa"/>
              <w:bottom w:w="100" w:type="dxa"/>
              <w:right w:w="100" w:type="dxa"/>
            </w:tcMar>
          </w:tcPr>
          <w:p w14:paraId="0F21BFAF" w14:textId="2BC244C8" w:rsidR="002A3E8B" w:rsidRPr="00C921DF" w:rsidRDefault="002A3E8B" w:rsidP="002F3ECF">
            <w:pPr>
              <w:pStyle w:val="TableText"/>
              <w:rPr>
                <w:rFonts w:ascii="Arial" w:hAnsi="Arial" w:cs="Arial"/>
                <w:bCs/>
                <w:sz w:val="24"/>
                <w:szCs w:val="24"/>
              </w:rPr>
            </w:pPr>
            <w:r w:rsidRPr="00C921DF">
              <w:rPr>
                <w:rFonts w:ascii="Arial" w:hAnsi="Arial" w:cs="Arial"/>
                <w:bCs/>
                <w:sz w:val="24"/>
                <w:szCs w:val="24"/>
              </w:rPr>
              <w:t>Correo electrónico</w:t>
            </w:r>
            <w:r w:rsidR="00DE0DE6">
              <w:rPr>
                <w:rFonts w:ascii="Arial" w:hAnsi="Arial" w:cs="Arial"/>
                <w:bCs/>
                <w:sz w:val="24"/>
                <w:szCs w:val="24"/>
              </w:rPr>
              <w:t>:</w:t>
            </w:r>
          </w:p>
        </w:tc>
        <w:tc>
          <w:tcPr>
            <w:tcW w:w="6777" w:type="dxa"/>
            <w:tcMar>
              <w:top w:w="100" w:type="dxa"/>
              <w:left w:w="100" w:type="dxa"/>
              <w:bottom w:w="100" w:type="dxa"/>
              <w:right w:w="100" w:type="dxa"/>
            </w:tcMar>
          </w:tcPr>
          <w:p w14:paraId="1CC35C91" w14:textId="77777777" w:rsidR="002A3E8B" w:rsidRPr="000418E7" w:rsidRDefault="002A3E8B" w:rsidP="002F3ECF">
            <w:pPr>
              <w:pStyle w:val="TableText"/>
              <w:rPr>
                <w:rFonts w:ascii="Zalando Sans SemiCondensed Ligh" w:hAnsi="Zalando Sans SemiCondensed Ligh"/>
                <w:sz w:val="24"/>
                <w:szCs w:val="24"/>
              </w:rPr>
            </w:pPr>
            <w:r w:rsidRPr="000418E7">
              <w:rPr>
                <w:rFonts w:ascii="Zalando Sans SemiCondensed Ligh" w:hAnsi="Zalando Sans SemiCondensed Ligh"/>
                <w:sz w:val="24"/>
                <w:szCs w:val="24"/>
              </w:rPr>
              <w:t xml:space="preserve"> </w:t>
            </w:r>
          </w:p>
        </w:tc>
      </w:tr>
    </w:tbl>
    <w:p w14:paraId="5D82426A" w14:textId="77777777" w:rsidR="002A3E8B" w:rsidRPr="00034B79" w:rsidRDefault="002A3E8B" w:rsidP="002A3E8B">
      <w:pPr>
        <w:pStyle w:val="Ttulo2"/>
        <w:spacing w:before="360" w:after="240"/>
        <w:rPr>
          <w:rFonts w:ascii="Arial" w:hAnsi="Arial" w:cs="Arial"/>
          <w:b w:val="0"/>
          <w:bCs/>
        </w:rPr>
      </w:pPr>
      <w:r w:rsidRPr="00034B79">
        <w:rPr>
          <w:rFonts w:ascii="Arial" w:hAnsi="Arial" w:cs="Arial"/>
          <w:b w:val="0"/>
        </w:rPr>
        <w:t>EXPONE:</w:t>
      </w:r>
    </w:p>
    <w:p w14:paraId="693AC34F" w14:textId="361EF9EA" w:rsidR="002A3E8B" w:rsidRPr="00DE3959" w:rsidRDefault="002A3E8B" w:rsidP="00DE0DE6">
      <w:pPr>
        <w:spacing w:before="120" w:after="120"/>
        <w:jc w:val="both"/>
        <w:rPr>
          <w:rFonts w:ascii="Arial" w:hAnsi="Arial" w:cs="Arial"/>
          <w:sz w:val="22"/>
          <w:szCs w:val="22"/>
        </w:rPr>
      </w:pPr>
      <w:r w:rsidRPr="00DE3959">
        <w:rPr>
          <w:rFonts w:ascii="Arial" w:hAnsi="Arial" w:cs="Arial"/>
          <w:sz w:val="22"/>
          <w:szCs w:val="22"/>
        </w:rPr>
        <w:t xml:space="preserve">Que ha tenido conocimiento de la convocatoria y solicita participar en el proceso </w:t>
      </w:r>
      <w:r w:rsidR="00034B79" w:rsidRPr="00DE3959">
        <w:rPr>
          <w:rFonts w:ascii="Arial" w:hAnsi="Arial" w:cs="Arial"/>
          <w:sz w:val="22"/>
          <w:szCs w:val="22"/>
        </w:rPr>
        <w:t xml:space="preserve">de selección </w:t>
      </w:r>
      <w:r w:rsidRPr="00DE3959">
        <w:rPr>
          <w:rFonts w:ascii="Arial" w:hAnsi="Arial" w:cs="Arial"/>
          <w:sz w:val="22"/>
          <w:szCs w:val="22"/>
        </w:rPr>
        <w:t>indicado.</w:t>
      </w:r>
    </w:p>
    <w:p w14:paraId="0E638FA2" w14:textId="77777777" w:rsidR="002A3E8B" w:rsidRPr="00DE3959" w:rsidRDefault="002A3E8B" w:rsidP="002A3E8B">
      <w:pPr>
        <w:pStyle w:val="Ttulo2"/>
        <w:spacing w:before="360" w:after="240"/>
        <w:rPr>
          <w:rFonts w:ascii="Arial" w:hAnsi="Arial" w:cs="Arial"/>
          <w:bCs/>
        </w:rPr>
      </w:pPr>
      <w:r w:rsidRPr="00DE3959">
        <w:rPr>
          <w:rFonts w:ascii="Arial" w:hAnsi="Arial" w:cs="Arial"/>
        </w:rPr>
        <w:t>DECLARA BAJO SU RESPONSABILIDAD:</w:t>
      </w:r>
    </w:p>
    <w:p w14:paraId="1C89FCD7" w14:textId="77777777" w:rsidR="002A3E8B" w:rsidRPr="00DE3959" w:rsidRDefault="002A3E8B" w:rsidP="002A3E8B">
      <w:pPr>
        <w:pStyle w:val="Prrafodelista"/>
        <w:numPr>
          <w:ilvl w:val="0"/>
          <w:numId w:val="29"/>
        </w:numPr>
        <w:spacing w:before="120" w:after="120" w:line="259" w:lineRule="auto"/>
        <w:ind w:left="470" w:hanging="357"/>
        <w:jc w:val="both"/>
        <w:rPr>
          <w:rFonts w:ascii="Arial" w:hAnsi="Arial" w:cs="Arial"/>
          <w:sz w:val="22"/>
          <w:szCs w:val="22"/>
        </w:rPr>
      </w:pPr>
      <w:r w:rsidRPr="00DE3959">
        <w:rPr>
          <w:rFonts w:ascii="Arial" w:hAnsi="Arial" w:cs="Arial"/>
          <w:sz w:val="22"/>
          <w:szCs w:val="22"/>
        </w:rPr>
        <w:t>Que reúne todos los requisitos de las bases en la fecha de finalización del plazo y se compromete a mantenerlos hasta la contratación.</w:t>
      </w:r>
    </w:p>
    <w:p w14:paraId="74B5866A" w14:textId="77777777" w:rsidR="002A3E8B" w:rsidRPr="00DE3959" w:rsidRDefault="002A3E8B" w:rsidP="002A3E8B">
      <w:pPr>
        <w:pStyle w:val="Prrafodelista"/>
        <w:numPr>
          <w:ilvl w:val="0"/>
          <w:numId w:val="29"/>
        </w:numPr>
        <w:spacing w:before="120" w:after="120" w:line="259" w:lineRule="auto"/>
        <w:ind w:left="470" w:hanging="357"/>
        <w:jc w:val="both"/>
        <w:rPr>
          <w:rFonts w:ascii="Arial" w:hAnsi="Arial" w:cs="Arial"/>
          <w:sz w:val="22"/>
          <w:szCs w:val="22"/>
        </w:rPr>
      </w:pPr>
      <w:r w:rsidRPr="00DE3959">
        <w:rPr>
          <w:rFonts w:ascii="Arial" w:hAnsi="Arial" w:cs="Arial"/>
          <w:sz w:val="22"/>
          <w:szCs w:val="22"/>
        </w:rPr>
        <w:t>Que los datos y documentos aportados son ciertos y que dispone de los originales.</w:t>
      </w:r>
    </w:p>
    <w:p w14:paraId="72F28731" w14:textId="77777777" w:rsidR="002A3E8B" w:rsidRPr="00DE3959" w:rsidRDefault="002A3E8B" w:rsidP="002A3E8B">
      <w:pPr>
        <w:pStyle w:val="Prrafodelista"/>
        <w:numPr>
          <w:ilvl w:val="0"/>
          <w:numId w:val="29"/>
        </w:numPr>
        <w:spacing w:before="120" w:after="120" w:line="259" w:lineRule="auto"/>
        <w:ind w:left="470" w:hanging="357"/>
        <w:jc w:val="both"/>
        <w:rPr>
          <w:rFonts w:ascii="Arial" w:hAnsi="Arial" w:cs="Arial"/>
          <w:sz w:val="22"/>
          <w:szCs w:val="22"/>
        </w:rPr>
      </w:pPr>
      <w:r w:rsidRPr="00DE3959">
        <w:rPr>
          <w:rFonts w:ascii="Arial" w:hAnsi="Arial" w:cs="Arial"/>
          <w:sz w:val="22"/>
          <w:szCs w:val="22"/>
        </w:rPr>
        <w:t>Que posee capacidad funcional para las tareas, sin perjuicio de los ajustes razonables que procedan.</w:t>
      </w:r>
    </w:p>
    <w:p w14:paraId="5D395836" w14:textId="77777777" w:rsidR="002A3E8B" w:rsidRPr="00DE3959" w:rsidRDefault="002A3E8B" w:rsidP="002A3E8B">
      <w:pPr>
        <w:pStyle w:val="Prrafodelista"/>
        <w:numPr>
          <w:ilvl w:val="0"/>
          <w:numId w:val="29"/>
        </w:numPr>
        <w:spacing w:before="120" w:after="120" w:line="259" w:lineRule="auto"/>
        <w:ind w:left="470" w:hanging="357"/>
        <w:jc w:val="both"/>
        <w:rPr>
          <w:rFonts w:ascii="Arial" w:hAnsi="Arial" w:cs="Arial"/>
          <w:sz w:val="22"/>
          <w:szCs w:val="22"/>
        </w:rPr>
      </w:pPr>
      <w:r w:rsidRPr="00DE3959">
        <w:rPr>
          <w:rFonts w:ascii="Arial" w:hAnsi="Arial" w:cs="Arial"/>
          <w:sz w:val="22"/>
          <w:szCs w:val="22"/>
        </w:rPr>
        <w:t>Que no está incurso/a en causa legal que impida la contratación o el desempeño del puesto.</w:t>
      </w:r>
    </w:p>
    <w:p w14:paraId="7BFA01BB" w14:textId="77777777" w:rsidR="002A3E8B" w:rsidRPr="00DE3959" w:rsidRDefault="002A3E8B" w:rsidP="002A3E8B">
      <w:pPr>
        <w:pStyle w:val="Prrafodelista"/>
        <w:numPr>
          <w:ilvl w:val="0"/>
          <w:numId w:val="29"/>
        </w:numPr>
        <w:spacing w:before="120" w:after="120" w:line="259" w:lineRule="auto"/>
        <w:ind w:left="470" w:hanging="357"/>
        <w:jc w:val="both"/>
        <w:rPr>
          <w:rFonts w:ascii="Arial" w:hAnsi="Arial" w:cs="Arial"/>
          <w:sz w:val="22"/>
          <w:szCs w:val="22"/>
        </w:rPr>
      </w:pPr>
      <w:r w:rsidRPr="00DE3959">
        <w:rPr>
          <w:rFonts w:ascii="Arial" w:hAnsi="Arial" w:cs="Arial"/>
          <w:sz w:val="22"/>
          <w:szCs w:val="22"/>
        </w:rPr>
        <w:t>Que dispone de permiso de conducción B y vehículo para los desplazamientos.</w:t>
      </w:r>
    </w:p>
    <w:p w14:paraId="41215546" w14:textId="77777777" w:rsidR="002A3E8B" w:rsidRPr="00DE3959" w:rsidRDefault="002A3E8B" w:rsidP="002A3E8B">
      <w:pPr>
        <w:pStyle w:val="Prrafodelista"/>
        <w:numPr>
          <w:ilvl w:val="0"/>
          <w:numId w:val="29"/>
        </w:numPr>
        <w:spacing w:before="120" w:after="120" w:line="259" w:lineRule="auto"/>
        <w:ind w:left="470" w:hanging="357"/>
        <w:jc w:val="both"/>
        <w:rPr>
          <w:rFonts w:ascii="Arial" w:hAnsi="Arial" w:cs="Arial"/>
          <w:sz w:val="22"/>
          <w:szCs w:val="22"/>
        </w:rPr>
      </w:pPr>
      <w:r w:rsidRPr="00DE3959">
        <w:rPr>
          <w:rFonts w:ascii="Arial" w:hAnsi="Arial" w:cs="Arial"/>
          <w:sz w:val="22"/>
          <w:szCs w:val="22"/>
        </w:rPr>
        <w:t>Que conoce y acepta las bases y la información de protección de datos del Anexo IV.</w:t>
      </w:r>
    </w:p>
    <w:p w14:paraId="54B468E4" w14:textId="569D9C23" w:rsidR="00F82F17" w:rsidRPr="00DE3959" w:rsidRDefault="00F82F17" w:rsidP="002A3E8B">
      <w:pPr>
        <w:pStyle w:val="Prrafodelista"/>
        <w:numPr>
          <w:ilvl w:val="0"/>
          <w:numId w:val="29"/>
        </w:numPr>
        <w:spacing w:before="120" w:after="120" w:line="259" w:lineRule="auto"/>
        <w:ind w:left="470" w:hanging="357"/>
        <w:jc w:val="both"/>
        <w:rPr>
          <w:rFonts w:ascii="Arial" w:hAnsi="Arial" w:cs="Arial"/>
          <w:sz w:val="22"/>
          <w:szCs w:val="22"/>
        </w:rPr>
      </w:pPr>
      <w:r w:rsidRPr="00DE3959">
        <w:rPr>
          <w:rFonts w:ascii="Arial" w:hAnsi="Arial" w:cs="Arial"/>
          <w:sz w:val="22"/>
          <w:szCs w:val="22"/>
        </w:rPr>
        <w:t xml:space="preserve">Que autoriza a recibir notificaciones relativas al proceso </w:t>
      </w:r>
      <w:r w:rsidR="00DE0DE6" w:rsidRPr="00DE3959">
        <w:rPr>
          <w:rFonts w:ascii="Arial" w:hAnsi="Arial" w:cs="Arial"/>
          <w:sz w:val="22"/>
          <w:szCs w:val="22"/>
        </w:rPr>
        <w:t xml:space="preserve">de </w:t>
      </w:r>
      <w:r w:rsidR="00821BE2" w:rsidRPr="00DE3959">
        <w:rPr>
          <w:rFonts w:ascii="Arial" w:hAnsi="Arial" w:cs="Arial"/>
          <w:sz w:val="22"/>
          <w:szCs w:val="22"/>
        </w:rPr>
        <w:t>selección</w:t>
      </w:r>
      <w:r w:rsidRPr="00DE3959">
        <w:rPr>
          <w:rFonts w:ascii="Arial" w:hAnsi="Arial" w:cs="Arial"/>
          <w:sz w:val="22"/>
          <w:szCs w:val="22"/>
        </w:rPr>
        <w:t xml:space="preserve"> a través del correo electrónico</w:t>
      </w:r>
      <w:r w:rsidR="00930169" w:rsidRPr="00DE3959">
        <w:rPr>
          <w:rFonts w:ascii="Arial" w:hAnsi="Arial" w:cs="Arial"/>
          <w:sz w:val="22"/>
          <w:szCs w:val="22"/>
        </w:rPr>
        <w:t xml:space="preserve"> referenciado en el enc</w:t>
      </w:r>
      <w:r w:rsidR="00DE0DE6" w:rsidRPr="00DE3959">
        <w:rPr>
          <w:rFonts w:ascii="Arial" w:hAnsi="Arial" w:cs="Arial"/>
          <w:sz w:val="22"/>
          <w:szCs w:val="22"/>
        </w:rPr>
        <w:t>a</w:t>
      </w:r>
      <w:r w:rsidR="00930169" w:rsidRPr="00DE3959">
        <w:rPr>
          <w:rFonts w:ascii="Arial" w:hAnsi="Arial" w:cs="Arial"/>
          <w:sz w:val="22"/>
          <w:szCs w:val="22"/>
        </w:rPr>
        <w:t>bezamiento</w:t>
      </w:r>
      <w:r w:rsidR="00DE0DE6" w:rsidRPr="00DE3959">
        <w:rPr>
          <w:rFonts w:ascii="Arial" w:hAnsi="Arial" w:cs="Arial"/>
          <w:sz w:val="22"/>
          <w:szCs w:val="22"/>
        </w:rPr>
        <w:t>.</w:t>
      </w:r>
    </w:p>
    <w:p w14:paraId="1C6C23CD" w14:textId="77777777" w:rsidR="00821BE2" w:rsidRPr="00DE3959" w:rsidRDefault="00821BE2" w:rsidP="00821BE2">
      <w:pPr>
        <w:pStyle w:val="Prrafodelista"/>
        <w:numPr>
          <w:ilvl w:val="0"/>
          <w:numId w:val="29"/>
        </w:numPr>
        <w:spacing w:before="120" w:after="120" w:line="259" w:lineRule="auto"/>
        <w:ind w:left="470" w:hanging="357"/>
        <w:jc w:val="both"/>
        <w:rPr>
          <w:rFonts w:ascii="Arial" w:hAnsi="Arial" w:cs="Arial"/>
          <w:sz w:val="22"/>
          <w:szCs w:val="22"/>
        </w:rPr>
      </w:pPr>
      <w:r w:rsidRPr="00DE3959">
        <w:rPr>
          <w:rFonts w:ascii="Arial" w:hAnsi="Arial" w:cs="Arial"/>
          <w:sz w:val="22"/>
          <w:szCs w:val="22"/>
        </w:rPr>
        <w:t>Que dispone de las competencias digitales necesarias para el desempeño autónomo de las funciones propias del puesto de trabajo y, en particular, manifiesta disponer de conocimientos y capacidad suficiente para la utilización de las siguientes herramientas y entornos digitales:</w:t>
      </w:r>
    </w:p>
    <w:p w14:paraId="7BA62C89" w14:textId="5C3F5D0C" w:rsidR="00821BE2" w:rsidRPr="00DE3959" w:rsidRDefault="00821BE2" w:rsidP="00821BE2">
      <w:pPr>
        <w:pStyle w:val="Prrafodelista"/>
        <w:spacing w:after="60"/>
        <w:ind w:left="474"/>
        <w:rPr>
          <w:rFonts w:ascii="Arial" w:hAnsi="Arial" w:cs="Arial"/>
          <w:sz w:val="22"/>
          <w:szCs w:val="22"/>
        </w:rPr>
      </w:pPr>
      <w:sdt>
        <w:sdtPr>
          <w:rPr>
            <w:rFonts w:ascii="MS Gothic" w:eastAsia="MS Gothic" w:hAnsi="MS Gothic" w:cs="Arial"/>
            <w:b/>
            <w:sz w:val="22"/>
            <w:szCs w:val="22"/>
          </w:rPr>
          <w:id w:val="587277109"/>
          <w14:checkbox>
            <w14:checked w14:val="0"/>
            <w14:checkedState w14:val="2612" w14:font="MS Gothic"/>
            <w14:uncheckedState w14:val="2610" w14:font="MS Gothic"/>
          </w14:checkbox>
        </w:sdtPr>
        <w:sdtContent>
          <w:r w:rsidRPr="00DE3959">
            <w:rPr>
              <w:rFonts w:ascii="MS Gothic" w:eastAsia="MS Gothic" w:hAnsi="MS Gothic" w:cs="Arial" w:hint="eastAsia"/>
              <w:b/>
              <w:sz w:val="22"/>
              <w:szCs w:val="22"/>
            </w:rPr>
            <w:t>☐</w:t>
          </w:r>
        </w:sdtContent>
      </w:sdt>
      <w:r w:rsidRPr="00DE3959">
        <w:rPr>
          <w:sz w:val="22"/>
          <w:szCs w:val="22"/>
        </w:rPr>
        <w:t xml:space="preserve"> </w:t>
      </w:r>
      <w:r w:rsidRPr="00DE3959">
        <w:rPr>
          <w:rFonts w:ascii="Arial" w:hAnsi="Arial" w:cs="Arial"/>
          <w:sz w:val="22"/>
          <w:szCs w:val="22"/>
        </w:rPr>
        <w:t>Procesadores de texto: creación, edición, formato y gestión de documentos.</w:t>
      </w:r>
    </w:p>
    <w:p w14:paraId="31078566" w14:textId="4FD83FB0" w:rsidR="00821BE2" w:rsidRPr="00DE3959" w:rsidRDefault="00821BE2" w:rsidP="00821BE2">
      <w:pPr>
        <w:pStyle w:val="Prrafodelista"/>
        <w:spacing w:after="60"/>
        <w:ind w:left="474"/>
        <w:rPr>
          <w:rFonts w:ascii="Arial" w:hAnsi="Arial" w:cs="Arial"/>
          <w:sz w:val="22"/>
          <w:szCs w:val="22"/>
        </w:rPr>
      </w:pPr>
      <w:sdt>
        <w:sdtPr>
          <w:rPr>
            <w:rFonts w:ascii="Arial" w:hAnsi="Arial" w:cs="Arial"/>
            <w:sz w:val="22"/>
            <w:szCs w:val="22"/>
          </w:rPr>
          <w:id w:val="-101961376"/>
          <w14:checkbox>
            <w14:checked w14:val="0"/>
            <w14:checkedState w14:val="2612" w14:font="MS Gothic"/>
            <w14:uncheckedState w14:val="2610" w14:font="MS Gothic"/>
          </w14:checkbox>
        </w:sdtPr>
        <w:sdtContent>
          <w:r w:rsidRPr="00DE3959">
            <w:rPr>
              <w:rFonts w:ascii="Segoe UI Symbol" w:hAnsi="Segoe UI Symbol" w:cs="Segoe UI Symbol"/>
              <w:sz w:val="22"/>
              <w:szCs w:val="22"/>
            </w:rPr>
            <w:t>☐</w:t>
          </w:r>
        </w:sdtContent>
      </w:sdt>
      <w:r w:rsidRPr="00DE3959">
        <w:rPr>
          <w:rFonts w:ascii="Arial" w:hAnsi="Arial" w:cs="Arial"/>
          <w:sz w:val="22"/>
          <w:szCs w:val="22"/>
        </w:rPr>
        <w:t xml:space="preserve"> </w:t>
      </w:r>
      <w:r w:rsidRPr="00DE3959">
        <w:rPr>
          <w:rFonts w:ascii="Arial" w:hAnsi="Arial" w:cs="Arial"/>
          <w:sz w:val="22"/>
          <w:szCs w:val="22"/>
        </w:rPr>
        <w:t>Hojas de cálculo: introducción y tratamiento de datos, utilización de fórmulas y funciones básicas y elaboración y gestión de tablas.</w:t>
      </w:r>
    </w:p>
    <w:p w14:paraId="089556D3" w14:textId="17ED029A" w:rsidR="00821BE2" w:rsidRPr="00DE3959" w:rsidRDefault="00821BE2" w:rsidP="00821BE2">
      <w:pPr>
        <w:pStyle w:val="Prrafodelista"/>
        <w:spacing w:after="60"/>
        <w:ind w:left="474"/>
        <w:rPr>
          <w:rFonts w:ascii="Arial" w:hAnsi="Arial" w:cs="Arial"/>
          <w:sz w:val="22"/>
          <w:szCs w:val="22"/>
        </w:rPr>
      </w:pPr>
      <w:sdt>
        <w:sdtPr>
          <w:rPr>
            <w:rFonts w:ascii="Arial" w:hAnsi="Arial" w:cs="Arial"/>
            <w:sz w:val="22"/>
            <w:szCs w:val="22"/>
          </w:rPr>
          <w:id w:val="1158351066"/>
          <w14:checkbox>
            <w14:checked w14:val="0"/>
            <w14:checkedState w14:val="2612" w14:font="MS Gothic"/>
            <w14:uncheckedState w14:val="2610" w14:font="MS Gothic"/>
          </w14:checkbox>
        </w:sdtPr>
        <w:sdtContent>
          <w:r w:rsidRPr="00DE3959">
            <w:rPr>
              <w:rFonts w:ascii="Segoe UI Symbol" w:hAnsi="Segoe UI Symbol" w:cs="Segoe UI Symbol"/>
              <w:sz w:val="22"/>
              <w:szCs w:val="22"/>
            </w:rPr>
            <w:t>☐</w:t>
          </w:r>
        </w:sdtContent>
      </w:sdt>
      <w:r w:rsidRPr="00DE3959">
        <w:rPr>
          <w:rFonts w:ascii="Arial" w:hAnsi="Arial" w:cs="Arial"/>
          <w:sz w:val="22"/>
          <w:szCs w:val="22"/>
        </w:rPr>
        <w:t xml:space="preserve"> Gestión de archivos, documentos y carpetas en entornos digitales.</w:t>
      </w:r>
    </w:p>
    <w:p w14:paraId="64309C0A" w14:textId="216A73C8" w:rsidR="00821BE2" w:rsidRPr="00DE3959" w:rsidRDefault="00821BE2" w:rsidP="00821BE2">
      <w:pPr>
        <w:pStyle w:val="Prrafodelista"/>
        <w:spacing w:after="60"/>
        <w:ind w:left="474"/>
        <w:rPr>
          <w:rFonts w:ascii="Arial" w:hAnsi="Arial" w:cs="Arial"/>
          <w:sz w:val="22"/>
          <w:szCs w:val="22"/>
        </w:rPr>
      </w:pPr>
      <w:sdt>
        <w:sdtPr>
          <w:rPr>
            <w:rFonts w:ascii="Arial" w:hAnsi="Arial" w:cs="Arial"/>
            <w:sz w:val="22"/>
            <w:szCs w:val="22"/>
          </w:rPr>
          <w:id w:val="-1426569306"/>
          <w14:checkbox>
            <w14:checked w14:val="0"/>
            <w14:checkedState w14:val="2612" w14:font="MS Gothic"/>
            <w14:uncheckedState w14:val="2610" w14:font="MS Gothic"/>
          </w14:checkbox>
        </w:sdtPr>
        <w:sdtContent>
          <w:r w:rsidRPr="00DE3959">
            <w:rPr>
              <w:rFonts w:ascii="Segoe UI Symbol" w:hAnsi="Segoe UI Symbol" w:cs="Segoe UI Symbol"/>
              <w:sz w:val="22"/>
              <w:szCs w:val="22"/>
            </w:rPr>
            <w:t>☐</w:t>
          </w:r>
        </w:sdtContent>
      </w:sdt>
      <w:r w:rsidRPr="00DE3959">
        <w:rPr>
          <w:rFonts w:ascii="Arial" w:hAnsi="Arial" w:cs="Arial"/>
          <w:sz w:val="22"/>
          <w:szCs w:val="22"/>
        </w:rPr>
        <w:t xml:space="preserve"> Correo electrónico, calendarios y herramientas de comunicación y trabajo colaborativo.</w:t>
      </w:r>
    </w:p>
    <w:p w14:paraId="37DF1F19" w14:textId="65A603F7" w:rsidR="00821BE2" w:rsidRPr="00DE3959" w:rsidRDefault="00821BE2" w:rsidP="00821BE2">
      <w:pPr>
        <w:pStyle w:val="Prrafodelista"/>
        <w:spacing w:after="60"/>
        <w:ind w:left="474"/>
        <w:rPr>
          <w:rFonts w:ascii="Arial" w:hAnsi="Arial" w:cs="Arial"/>
          <w:sz w:val="22"/>
          <w:szCs w:val="22"/>
        </w:rPr>
      </w:pPr>
      <w:sdt>
        <w:sdtPr>
          <w:rPr>
            <w:rFonts w:ascii="Arial" w:hAnsi="Arial" w:cs="Arial"/>
            <w:sz w:val="22"/>
            <w:szCs w:val="22"/>
          </w:rPr>
          <w:id w:val="-552919360"/>
          <w14:checkbox>
            <w14:checked w14:val="0"/>
            <w14:checkedState w14:val="2612" w14:font="MS Gothic"/>
            <w14:uncheckedState w14:val="2610" w14:font="MS Gothic"/>
          </w14:checkbox>
        </w:sdtPr>
        <w:sdtContent>
          <w:r w:rsidRPr="00DE3959">
            <w:rPr>
              <w:rFonts w:ascii="Segoe UI Symbol" w:hAnsi="Segoe UI Symbol" w:cs="Segoe UI Symbol"/>
              <w:sz w:val="22"/>
              <w:szCs w:val="22"/>
            </w:rPr>
            <w:t>☐</w:t>
          </w:r>
        </w:sdtContent>
      </w:sdt>
      <w:r w:rsidRPr="00DE3959">
        <w:rPr>
          <w:rFonts w:ascii="Arial" w:hAnsi="Arial" w:cs="Arial"/>
          <w:sz w:val="22"/>
          <w:szCs w:val="22"/>
        </w:rPr>
        <w:t xml:space="preserve"> Búsqueda, consulta, descarga, organización y gestión de información y documentación a través de medios digitales.</w:t>
      </w:r>
    </w:p>
    <w:p w14:paraId="05B8D867" w14:textId="1F1C5007" w:rsidR="00821BE2" w:rsidRPr="00DE3959" w:rsidRDefault="00821BE2" w:rsidP="00821BE2">
      <w:pPr>
        <w:pStyle w:val="Prrafodelista"/>
        <w:spacing w:after="60"/>
        <w:ind w:left="474"/>
        <w:rPr>
          <w:rFonts w:ascii="Arial" w:hAnsi="Arial" w:cs="Arial"/>
          <w:sz w:val="22"/>
          <w:szCs w:val="22"/>
        </w:rPr>
      </w:pPr>
      <w:sdt>
        <w:sdtPr>
          <w:rPr>
            <w:rFonts w:ascii="MS Gothic" w:eastAsia="MS Gothic" w:hAnsi="MS Gothic" w:cs="Arial"/>
            <w:sz w:val="22"/>
            <w:szCs w:val="22"/>
          </w:rPr>
          <w:id w:val="532776441"/>
          <w14:checkbox>
            <w14:checked w14:val="0"/>
            <w14:checkedState w14:val="2612" w14:font="MS Gothic"/>
            <w14:uncheckedState w14:val="2610" w14:font="MS Gothic"/>
          </w14:checkbox>
        </w:sdtPr>
        <w:sdtContent>
          <w:r w:rsidRPr="00DE3959">
            <w:rPr>
              <w:rFonts w:ascii="MS Gothic" w:eastAsia="MS Gothic" w:hAnsi="MS Gothic" w:cs="Arial" w:hint="eastAsia"/>
              <w:sz w:val="22"/>
              <w:szCs w:val="22"/>
            </w:rPr>
            <w:t>☐</w:t>
          </w:r>
        </w:sdtContent>
      </w:sdt>
      <w:r w:rsidRPr="00DE3959">
        <w:rPr>
          <w:rFonts w:ascii="Arial" w:hAnsi="Arial" w:cs="Arial"/>
          <w:sz w:val="22"/>
          <w:szCs w:val="22"/>
        </w:rPr>
        <w:t xml:space="preserve"> Utilización de certificados digitales y sistemas de identificación y firma electrónica.</w:t>
      </w:r>
    </w:p>
    <w:p w14:paraId="1F52A47D" w14:textId="00B42084" w:rsidR="00821BE2" w:rsidRPr="00DE3959" w:rsidRDefault="00821BE2" w:rsidP="00821BE2">
      <w:pPr>
        <w:pStyle w:val="Prrafodelista"/>
        <w:spacing w:after="60"/>
        <w:ind w:left="474"/>
        <w:rPr>
          <w:rFonts w:ascii="Arial" w:hAnsi="Arial" w:cs="Arial"/>
          <w:sz w:val="22"/>
          <w:szCs w:val="22"/>
        </w:rPr>
      </w:pPr>
      <w:sdt>
        <w:sdtPr>
          <w:rPr>
            <w:rFonts w:ascii="MS Gothic" w:eastAsia="MS Gothic" w:hAnsi="MS Gothic" w:cs="Arial"/>
            <w:sz w:val="22"/>
            <w:szCs w:val="22"/>
          </w:rPr>
          <w:id w:val="1542399427"/>
          <w14:checkbox>
            <w14:checked w14:val="0"/>
            <w14:checkedState w14:val="2612" w14:font="MS Gothic"/>
            <w14:uncheckedState w14:val="2610" w14:font="MS Gothic"/>
          </w14:checkbox>
        </w:sdtPr>
        <w:sdtContent>
          <w:r w:rsidRPr="00DE3959">
            <w:rPr>
              <w:rFonts w:ascii="MS Gothic" w:eastAsia="MS Gothic" w:hAnsi="MS Gothic" w:cs="Arial" w:hint="eastAsia"/>
              <w:sz w:val="22"/>
              <w:szCs w:val="22"/>
            </w:rPr>
            <w:t>☐</w:t>
          </w:r>
        </w:sdtContent>
      </w:sdt>
      <w:r w:rsidRPr="00DE3959">
        <w:rPr>
          <w:rFonts w:ascii="Arial" w:hAnsi="Arial" w:cs="Arial"/>
          <w:sz w:val="22"/>
          <w:szCs w:val="22"/>
        </w:rPr>
        <w:t xml:space="preserve"> </w:t>
      </w:r>
      <w:r w:rsidRPr="00DE3959">
        <w:rPr>
          <w:rFonts w:ascii="Arial" w:hAnsi="Arial" w:cs="Arial"/>
          <w:sz w:val="22"/>
          <w:szCs w:val="22"/>
        </w:rPr>
        <w:t>Utilización de sedes electrónicas y registros electrónicos.</w:t>
      </w:r>
    </w:p>
    <w:p w14:paraId="71CD0ED5" w14:textId="401E0447" w:rsidR="00821BE2" w:rsidRPr="00DE3959" w:rsidRDefault="00821BE2" w:rsidP="00821BE2">
      <w:pPr>
        <w:pStyle w:val="Prrafodelista"/>
        <w:spacing w:after="60"/>
        <w:ind w:left="474"/>
        <w:rPr>
          <w:rFonts w:ascii="Arial" w:hAnsi="Arial" w:cs="Arial"/>
          <w:sz w:val="22"/>
          <w:szCs w:val="22"/>
        </w:rPr>
      </w:pPr>
      <w:sdt>
        <w:sdtPr>
          <w:rPr>
            <w:rFonts w:ascii="Arial" w:hAnsi="Arial" w:cs="Arial"/>
            <w:sz w:val="22"/>
            <w:szCs w:val="22"/>
          </w:rPr>
          <w:id w:val="-492188512"/>
          <w14:checkbox>
            <w14:checked w14:val="0"/>
            <w14:checkedState w14:val="2612" w14:font="MS Gothic"/>
            <w14:uncheckedState w14:val="2610" w14:font="MS Gothic"/>
          </w14:checkbox>
        </w:sdtPr>
        <w:sdtContent>
          <w:r w:rsidRPr="00DE3959">
            <w:rPr>
              <w:rFonts w:ascii="MS Gothic" w:eastAsia="MS Gothic" w:hAnsi="MS Gothic" w:cs="Arial" w:hint="eastAsia"/>
              <w:sz w:val="22"/>
              <w:szCs w:val="22"/>
            </w:rPr>
            <w:t>☐</w:t>
          </w:r>
        </w:sdtContent>
      </w:sdt>
      <w:r w:rsidRPr="00DE3959">
        <w:rPr>
          <w:rFonts w:ascii="Arial" w:hAnsi="Arial" w:cs="Arial"/>
          <w:sz w:val="22"/>
          <w:szCs w:val="22"/>
        </w:rPr>
        <w:t xml:space="preserve"> Manejo de plataformas y aplicaciones de tramitación y gestión administrativa.</w:t>
      </w:r>
    </w:p>
    <w:p w14:paraId="36D13F76" w14:textId="77777777" w:rsidR="002A3E8B" w:rsidRPr="00DE3959" w:rsidRDefault="002A3E8B" w:rsidP="002A3E8B">
      <w:pPr>
        <w:pStyle w:val="Ttulo2"/>
        <w:spacing w:before="360" w:after="240"/>
        <w:rPr>
          <w:rFonts w:ascii="Arial" w:hAnsi="Arial" w:cs="Arial"/>
          <w:bCs/>
          <w:sz w:val="22"/>
          <w:szCs w:val="22"/>
        </w:rPr>
      </w:pPr>
      <w:r w:rsidRPr="00DE3959">
        <w:rPr>
          <w:rFonts w:ascii="Arial" w:hAnsi="Arial" w:cs="Arial"/>
          <w:sz w:val="22"/>
          <w:szCs w:val="22"/>
        </w:rPr>
        <w:t>DOCUMENTACIÓN QUE SE ADJUNTA:</w:t>
      </w:r>
    </w:p>
    <w:p w14:paraId="2DDBC8A7" w14:textId="01E35342" w:rsidR="00821BE2" w:rsidRPr="00DE3959" w:rsidRDefault="00821BE2" w:rsidP="00821BE2">
      <w:pPr>
        <w:jc w:val="both"/>
        <w:rPr>
          <w:rFonts w:ascii="Arial" w:hAnsi="Arial" w:cs="Arial"/>
          <w:bCs/>
          <w:sz w:val="22"/>
          <w:szCs w:val="22"/>
        </w:rPr>
      </w:pPr>
      <w:sdt>
        <w:sdtPr>
          <w:rPr>
            <w:rFonts w:ascii="Arial" w:hAnsi="Arial" w:cs="Arial"/>
            <w:b/>
            <w:sz w:val="22"/>
            <w:szCs w:val="22"/>
          </w:rPr>
          <w:id w:val="543336545"/>
          <w14:checkbox>
            <w14:checked w14:val="0"/>
            <w14:checkedState w14:val="2612" w14:font="MS Gothic"/>
            <w14:uncheckedState w14:val="2610" w14:font="MS Gothic"/>
          </w14:checkbox>
        </w:sdtPr>
        <w:sdtContent>
          <w:r w:rsidRPr="00DE3959">
            <w:rPr>
              <w:rFonts w:ascii="MS Gothic" w:eastAsia="MS Gothic" w:hAnsi="MS Gothic" w:cs="Arial" w:hint="eastAsia"/>
              <w:b/>
              <w:sz w:val="22"/>
              <w:szCs w:val="22"/>
            </w:rPr>
            <w:t>☐</w:t>
          </w:r>
        </w:sdtContent>
      </w:sdt>
      <w:r w:rsidRPr="00DE3959">
        <w:rPr>
          <w:rFonts w:ascii="Arial" w:hAnsi="Arial" w:cs="Arial"/>
          <w:b/>
          <w:sz w:val="22"/>
          <w:szCs w:val="22"/>
        </w:rPr>
        <w:t xml:space="preserve"> </w:t>
      </w:r>
      <w:r w:rsidRPr="00DE3959">
        <w:rPr>
          <w:rFonts w:ascii="Arial" w:hAnsi="Arial" w:cs="Arial"/>
          <w:bCs/>
          <w:sz w:val="22"/>
          <w:szCs w:val="22"/>
        </w:rPr>
        <w:t>Programa de Actividades e Intercambio dirigido a las personas jóvenes hondureñas participantes en el Programa de Prácticas Internacionales en Empresas Rurales “Erasmus Rural”.</w:t>
      </w:r>
    </w:p>
    <w:p w14:paraId="5CDF285C" w14:textId="27067217" w:rsidR="00821BE2" w:rsidRPr="00DE3959" w:rsidRDefault="00821BE2" w:rsidP="00821BE2">
      <w:pPr>
        <w:jc w:val="both"/>
        <w:rPr>
          <w:rFonts w:ascii="Arial" w:hAnsi="Arial" w:cs="Arial"/>
          <w:sz w:val="22"/>
          <w:szCs w:val="22"/>
        </w:rPr>
      </w:pPr>
      <w:sdt>
        <w:sdtPr>
          <w:rPr>
            <w:rFonts w:ascii="Arial" w:hAnsi="Arial" w:cs="Arial"/>
            <w:b/>
            <w:sz w:val="22"/>
            <w:szCs w:val="22"/>
          </w:rPr>
          <w:id w:val="-1953781260"/>
          <w14:checkbox>
            <w14:checked w14:val="0"/>
            <w14:checkedState w14:val="2612" w14:font="MS Gothic"/>
            <w14:uncheckedState w14:val="2610" w14:font="MS Gothic"/>
          </w14:checkbox>
        </w:sdtPr>
        <w:sdtContent>
          <w:r w:rsidRPr="00DE3959">
            <w:rPr>
              <w:rFonts w:ascii="MS Gothic" w:eastAsia="MS Gothic" w:hAnsi="MS Gothic" w:cs="Arial" w:hint="eastAsia"/>
              <w:b/>
              <w:sz w:val="22"/>
              <w:szCs w:val="22"/>
            </w:rPr>
            <w:t>☐</w:t>
          </w:r>
        </w:sdtContent>
      </w:sdt>
      <w:r w:rsidRPr="00DE3959">
        <w:rPr>
          <w:rFonts w:ascii="Arial" w:hAnsi="Arial" w:cs="Arial"/>
          <w:b/>
          <w:sz w:val="22"/>
          <w:szCs w:val="22"/>
        </w:rPr>
        <w:t xml:space="preserve"> </w:t>
      </w:r>
      <w:r w:rsidRPr="00DE3959">
        <w:rPr>
          <w:rFonts w:ascii="Arial" w:hAnsi="Arial" w:cs="Arial"/>
          <w:sz w:val="22"/>
          <w:szCs w:val="22"/>
        </w:rPr>
        <w:t>Copia del DNI, NIE o documento identificativo y, cuando proceda, acreditación de la autorización para trabajar.</w:t>
      </w:r>
    </w:p>
    <w:p w14:paraId="0587618F" w14:textId="7CAEE6F4" w:rsidR="002A3E8B" w:rsidRPr="00DE3959" w:rsidRDefault="00DE3959" w:rsidP="00821BE2">
      <w:pPr>
        <w:jc w:val="both"/>
        <w:rPr>
          <w:rFonts w:ascii="Arial" w:hAnsi="Arial" w:cs="Arial"/>
          <w:sz w:val="22"/>
          <w:szCs w:val="22"/>
        </w:rPr>
      </w:pPr>
      <w:sdt>
        <w:sdtPr>
          <w:rPr>
            <w:rFonts w:ascii="Arial" w:hAnsi="Arial" w:cs="Arial"/>
            <w:b/>
            <w:sz w:val="22"/>
            <w:szCs w:val="22"/>
          </w:rPr>
          <w:id w:val="-1723510575"/>
          <w14:checkbox>
            <w14:checked w14:val="0"/>
            <w14:checkedState w14:val="2612" w14:font="MS Gothic"/>
            <w14:uncheckedState w14:val="2610" w14:font="MS Gothic"/>
          </w14:checkbox>
        </w:sdtPr>
        <w:sdtEndPr/>
        <w:sdtContent>
          <w:r w:rsidR="00C7705B" w:rsidRPr="00DE3959">
            <w:rPr>
              <w:rFonts w:ascii="MS Gothic" w:eastAsia="MS Gothic" w:hAnsi="MS Gothic" w:cs="Arial" w:hint="eastAsia"/>
              <w:b/>
              <w:sz w:val="22"/>
              <w:szCs w:val="22"/>
            </w:rPr>
            <w:t>☐</w:t>
          </w:r>
        </w:sdtContent>
      </w:sdt>
      <w:r w:rsidR="002A3E8B" w:rsidRPr="00DE3959">
        <w:rPr>
          <w:rFonts w:ascii="Arial" w:hAnsi="Arial" w:cs="Arial"/>
          <w:b/>
          <w:sz w:val="22"/>
          <w:szCs w:val="22"/>
        </w:rPr>
        <w:t xml:space="preserve"> </w:t>
      </w:r>
      <w:r w:rsidR="00C7705B" w:rsidRPr="00DE3959">
        <w:rPr>
          <w:rFonts w:ascii="Arial" w:hAnsi="Arial" w:cs="Arial"/>
          <w:sz w:val="22"/>
          <w:szCs w:val="22"/>
        </w:rPr>
        <w:t>Copia del título universitario</w:t>
      </w:r>
      <w:r w:rsidR="00821BE2" w:rsidRPr="00DE3959">
        <w:rPr>
          <w:rFonts w:ascii="Arial" w:hAnsi="Arial" w:cs="Arial"/>
          <w:sz w:val="22"/>
          <w:szCs w:val="22"/>
        </w:rPr>
        <w:t xml:space="preserve"> de Grado</w:t>
      </w:r>
      <w:r w:rsidR="00C7705B" w:rsidRPr="00DE3959">
        <w:rPr>
          <w:rFonts w:ascii="Arial" w:hAnsi="Arial" w:cs="Arial"/>
          <w:sz w:val="22"/>
          <w:szCs w:val="22"/>
        </w:rPr>
        <w:t>.</w:t>
      </w:r>
    </w:p>
    <w:p w14:paraId="35B6506A" w14:textId="76821429" w:rsidR="002A3E8B" w:rsidRPr="00DE3959" w:rsidRDefault="00DE3959" w:rsidP="00821BE2">
      <w:pPr>
        <w:jc w:val="both"/>
        <w:rPr>
          <w:rFonts w:ascii="Arial" w:hAnsi="Arial" w:cs="Arial"/>
          <w:sz w:val="22"/>
          <w:szCs w:val="22"/>
        </w:rPr>
      </w:pPr>
      <w:sdt>
        <w:sdtPr>
          <w:rPr>
            <w:rFonts w:ascii="Arial" w:hAnsi="Arial" w:cs="Arial"/>
            <w:b/>
            <w:sz w:val="22"/>
            <w:szCs w:val="22"/>
          </w:rPr>
          <w:id w:val="1518278511"/>
          <w14:checkbox>
            <w14:checked w14:val="0"/>
            <w14:checkedState w14:val="2612" w14:font="MS Gothic"/>
            <w14:uncheckedState w14:val="2610" w14:font="MS Gothic"/>
          </w14:checkbox>
        </w:sdtPr>
        <w:sdtEndPr/>
        <w:sdtContent>
          <w:r w:rsidR="002A3E8B" w:rsidRPr="00DE3959">
            <w:rPr>
              <w:rFonts w:ascii="Segoe UI Symbol" w:eastAsia="MS Gothic" w:hAnsi="Segoe UI Symbol" w:cs="Segoe UI Symbol"/>
              <w:b/>
              <w:sz w:val="22"/>
              <w:szCs w:val="22"/>
            </w:rPr>
            <w:t>☐</w:t>
          </w:r>
        </w:sdtContent>
      </w:sdt>
      <w:r w:rsidR="002A3E8B" w:rsidRPr="00DE3959">
        <w:rPr>
          <w:rFonts w:ascii="Arial" w:hAnsi="Arial" w:cs="Arial"/>
          <w:b/>
          <w:sz w:val="22"/>
          <w:szCs w:val="22"/>
        </w:rPr>
        <w:t xml:space="preserve"> </w:t>
      </w:r>
      <w:r w:rsidR="00C7705B" w:rsidRPr="00DE3959">
        <w:rPr>
          <w:rFonts w:ascii="Arial" w:hAnsi="Arial" w:cs="Arial"/>
          <w:sz w:val="22"/>
          <w:szCs w:val="22"/>
        </w:rPr>
        <w:t>Copia del permiso de conducción B</w:t>
      </w:r>
      <w:r w:rsidR="002A3E8B" w:rsidRPr="00DE3959">
        <w:rPr>
          <w:rFonts w:ascii="Arial" w:hAnsi="Arial" w:cs="Arial"/>
          <w:sz w:val="22"/>
          <w:szCs w:val="22"/>
        </w:rPr>
        <w:t>.</w:t>
      </w:r>
    </w:p>
    <w:p w14:paraId="2E37C574" w14:textId="77777777" w:rsidR="002A3E8B" w:rsidRPr="00DE3959" w:rsidRDefault="00DE3959" w:rsidP="00821BE2">
      <w:pPr>
        <w:jc w:val="both"/>
        <w:rPr>
          <w:rFonts w:ascii="Arial" w:hAnsi="Arial" w:cs="Arial"/>
          <w:sz w:val="22"/>
          <w:szCs w:val="22"/>
        </w:rPr>
      </w:pPr>
      <w:sdt>
        <w:sdtPr>
          <w:rPr>
            <w:rFonts w:ascii="Arial" w:hAnsi="Arial" w:cs="Arial"/>
            <w:b/>
            <w:sz w:val="22"/>
            <w:szCs w:val="22"/>
          </w:rPr>
          <w:id w:val="1139385063"/>
          <w14:checkbox>
            <w14:checked w14:val="0"/>
            <w14:checkedState w14:val="2612" w14:font="MS Gothic"/>
            <w14:uncheckedState w14:val="2610" w14:font="MS Gothic"/>
          </w14:checkbox>
        </w:sdtPr>
        <w:sdtEndPr/>
        <w:sdtContent>
          <w:r w:rsidR="002A3E8B" w:rsidRPr="00DE3959">
            <w:rPr>
              <w:rFonts w:ascii="Segoe UI Symbol" w:eastAsia="MS Gothic" w:hAnsi="Segoe UI Symbol" w:cs="Segoe UI Symbol"/>
              <w:b/>
              <w:sz w:val="22"/>
              <w:szCs w:val="22"/>
            </w:rPr>
            <w:t>☐</w:t>
          </w:r>
        </w:sdtContent>
      </w:sdt>
      <w:r w:rsidR="002A3E8B" w:rsidRPr="00DE3959">
        <w:rPr>
          <w:rFonts w:ascii="Arial" w:hAnsi="Arial" w:cs="Arial"/>
          <w:b/>
          <w:sz w:val="22"/>
          <w:szCs w:val="22"/>
        </w:rPr>
        <w:t xml:space="preserve"> </w:t>
      </w:r>
      <w:r w:rsidR="002A3E8B" w:rsidRPr="00DE3959">
        <w:rPr>
          <w:rFonts w:ascii="Arial" w:hAnsi="Arial" w:cs="Arial"/>
          <w:sz w:val="22"/>
          <w:szCs w:val="22"/>
        </w:rPr>
        <w:t>Currículum vitae.</w:t>
      </w:r>
    </w:p>
    <w:p w14:paraId="774C5D8E" w14:textId="6E592A94" w:rsidR="00C7705B" w:rsidRPr="00DE3959" w:rsidRDefault="00DE3959" w:rsidP="00821BE2">
      <w:pPr>
        <w:jc w:val="both"/>
        <w:rPr>
          <w:rFonts w:ascii="Arial" w:hAnsi="Arial" w:cs="Arial"/>
          <w:sz w:val="22"/>
          <w:szCs w:val="22"/>
        </w:rPr>
      </w:pPr>
      <w:sdt>
        <w:sdtPr>
          <w:rPr>
            <w:rFonts w:ascii="Arial" w:hAnsi="Arial" w:cs="Arial"/>
            <w:b/>
            <w:sz w:val="22"/>
            <w:szCs w:val="22"/>
          </w:rPr>
          <w:id w:val="-161003898"/>
          <w14:checkbox>
            <w14:checked w14:val="0"/>
            <w14:checkedState w14:val="2612" w14:font="MS Gothic"/>
            <w14:uncheckedState w14:val="2610" w14:font="MS Gothic"/>
          </w14:checkbox>
        </w:sdtPr>
        <w:sdtEndPr/>
        <w:sdtContent>
          <w:r w:rsidR="00C7705B" w:rsidRPr="00DE3959">
            <w:rPr>
              <w:rFonts w:ascii="MS Gothic" w:eastAsia="MS Gothic" w:hAnsi="MS Gothic" w:cs="Arial" w:hint="eastAsia"/>
              <w:b/>
              <w:sz w:val="22"/>
              <w:szCs w:val="22"/>
            </w:rPr>
            <w:t>☐</w:t>
          </w:r>
        </w:sdtContent>
      </w:sdt>
      <w:r w:rsidR="002A3E8B" w:rsidRPr="00DE3959">
        <w:rPr>
          <w:rFonts w:ascii="Arial" w:hAnsi="Arial" w:cs="Arial"/>
          <w:b/>
          <w:sz w:val="22"/>
          <w:szCs w:val="22"/>
        </w:rPr>
        <w:t xml:space="preserve"> </w:t>
      </w:r>
      <w:r w:rsidR="00034B79" w:rsidRPr="00DE3959">
        <w:rPr>
          <w:rFonts w:ascii="Arial" w:hAnsi="Arial" w:cs="Arial"/>
          <w:sz w:val="22"/>
          <w:szCs w:val="22"/>
        </w:rPr>
        <w:t>Informe de Vida laboral actualizad</w:t>
      </w:r>
      <w:r w:rsidR="00B0607B" w:rsidRPr="00DE3959">
        <w:rPr>
          <w:rFonts w:ascii="Arial" w:hAnsi="Arial" w:cs="Arial"/>
          <w:sz w:val="22"/>
          <w:szCs w:val="22"/>
        </w:rPr>
        <w:t>o</w:t>
      </w:r>
      <w:r w:rsidR="002A3E8B" w:rsidRPr="00DE3959">
        <w:rPr>
          <w:rFonts w:ascii="Arial" w:hAnsi="Arial" w:cs="Arial"/>
          <w:sz w:val="22"/>
          <w:szCs w:val="22"/>
        </w:rPr>
        <w:t>.</w:t>
      </w:r>
    </w:p>
    <w:p w14:paraId="246960AC" w14:textId="5A356FAE" w:rsidR="00C7705B" w:rsidRPr="00DE3959" w:rsidRDefault="00DE3959" w:rsidP="00821BE2">
      <w:pPr>
        <w:jc w:val="both"/>
        <w:rPr>
          <w:rFonts w:ascii="Arial" w:hAnsi="Arial" w:cs="Arial"/>
          <w:sz w:val="22"/>
          <w:szCs w:val="22"/>
        </w:rPr>
      </w:pPr>
      <w:sdt>
        <w:sdtPr>
          <w:rPr>
            <w:rFonts w:ascii="Arial" w:hAnsi="Arial" w:cs="Arial"/>
            <w:b/>
            <w:sz w:val="22"/>
            <w:szCs w:val="22"/>
          </w:rPr>
          <w:id w:val="-1848401303"/>
          <w14:checkbox>
            <w14:checked w14:val="0"/>
            <w14:checkedState w14:val="2612" w14:font="MS Gothic"/>
            <w14:uncheckedState w14:val="2610" w14:font="MS Gothic"/>
          </w14:checkbox>
        </w:sdtPr>
        <w:sdtEndPr/>
        <w:sdtContent>
          <w:r w:rsidR="00C7705B" w:rsidRPr="00DE3959">
            <w:rPr>
              <w:rFonts w:ascii="MS Gothic" w:eastAsia="MS Gothic" w:hAnsi="MS Gothic" w:cs="Arial" w:hint="eastAsia"/>
              <w:b/>
              <w:sz w:val="22"/>
              <w:szCs w:val="22"/>
            </w:rPr>
            <w:t>☐</w:t>
          </w:r>
        </w:sdtContent>
      </w:sdt>
      <w:r w:rsidR="002A3E8B" w:rsidRPr="00DE3959">
        <w:rPr>
          <w:rFonts w:ascii="Arial" w:hAnsi="Arial" w:cs="Arial"/>
          <w:b/>
          <w:sz w:val="22"/>
          <w:szCs w:val="22"/>
        </w:rPr>
        <w:t xml:space="preserve"> </w:t>
      </w:r>
      <w:r w:rsidR="00C7705B" w:rsidRPr="00DE3959">
        <w:rPr>
          <w:rFonts w:ascii="Arial" w:hAnsi="Arial" w:cs="Arial"/>
          <w:sz w:val="22"/>
          <w:szCs w:val="22"/>
        </w:rPr>
        <w:t>Copia de la formación complementaria.</w:t>
      </w:r>
    </w:p>
    <w:p w14:paraId="639AA5CF" w14:textId="1838917A" w:rsidR="002A3E8B" w:rsidRPr="00DE3959" w:rsidRDefault="00DE3959" w:rsidP="00821BE2">
      <w:pPr>
        <w:jc w:val="both"/>
        <w:rPr>
          <w:rFonts w:ascii="Arial" w:hAnsi="Arial" w:cs="Arial"/>
          <w:bCs/>
          <w:sz w:val="22"/>
          <w:szCs w:val="22"/>
        </w:rPr>
      </w:pPr>
      <w:sdt>
        <w:sdtPr>
          <w:rPr>
            <w:rFonts w:ascii="Arial" w:hAnsi="Arial" w:cs="Arial"/>
            <w:b/>
            <w:sz w:val="22"/>
            <w:szCs w:val="22"/>
          </w:rPr>
          <w:id w:val="-1285342208"/>
          <w14:checkbox>
            <w14:checked w14:val="0"/>
            <w14:checkedState w14:val="2612" w14:font="MS Gothic"/>
            <w14:uncheckedState w14:val="2610" w14:font="MS Gothic"/>
          </w14:checkbox>
        </w:sdtPr>
        <w:sdtEndPr/>
        <w:sdtContent>
          <w:r w:rsidR="00C7705B" w:rsidRPr="00DE3959">
            <w:rPr>
              <w:rFonts w:ascii="Segoe UI Symbol" w:eastAsia="MS Gothic" w:hAnsi="Segoe UI Symbol" w:cs="Segoe UI Symbol"/>
              <w:b/>
              <w:sz w:val="22"/>
              <w:szCs w:val="22"/>
            </w:rPr>
            <w:t>☐</w:t>
          </w:r>
        </w:sdtContent>
      </w:sdt>
      <w:r w:rsidR="00C7705B" w:rsidRPr="00DE3959">
        <w:rPr>
          <w:rFonts w:ascii="Arial" w:hAnsi="Arial" w:cs="Arial"/>
          <w:bCs/>
          <w:sz w:val="22"/>
          <w:szCs w:val="22"/>
        </w:rPr>
        <w:t xml:space="preserve"> </w:t>
      </w:r>
      <w:r w:rsidR="002A3E8B" w:rsidRPr="00DE3959">
        <w:rPr>
          <w:rFonts w:ascii="Arial" w:hAnsi="Arial" w:cs="Arial"/>
          <w:bCs/>
          <w:sz w:val="22"/>
          <w:szCs w:val="22"/>
        </w:rPr>
        <w:t>Contratos de trabajo o nombramientos.</w:t>
      </w:r>
    </w:p>
    <w:p w14:paraId="3ED7EEAF" w14:textId="45FF5A66" w:rsidR="002A3E8B" w:rsidRPr="00DE3959" w:rsidRDefault="00DE3959" w:rsidP="00821BE2">
      <w:pPr>
        <w:jc w:val="both"/>
        <w:rPr>
          <w:rFonts w:ascii="Arial" w:hAnsi="Arial" w:cs="Arial"/>
          <w:bCs/>
          <w:sz w:val="22"/>
          <w:szCs w:val="22"/>
        </w:rPr>
      </w:pPr>
      <w:sdt>
        <w:sdtPr>
          <w:rPr>
            <w:rFonts w:ascii="Arial" w:hAnsi="Arial" w:cs="Arial"/>
            <w:b/>
            <w:sz w:val="22"/>
            <w:szCs w:val="22"/>
          </w:rPr>
          <w:id w:val="621344466"/>
          <w14:checkbox>
            <w14:checked w14:val="0"/>
            <w14:checkedState w14:val="2612" w14:font="MS Gothic"/>
            <w14:uncheckedState w14:val="2610" w14:font="MS Gothic"/>
          </w14:checkbox>
        </w:sdtPr>
        <w:sdtEndPr/>
        <w:sdtContent>
          <w:r w:rsidR="002A3E8B" w:rsidRPr="00DE3959">
            <w:rPr>
              <w:rFonts w:ascii="Segoe UI Symbol" w:eastAsia="MS Gothic" w:hAnsi="Segoe UI Symbol" w:cs="Segoe UI Symbol"/>
              <w:b/>
              <w:sz w:val="22"/>
              <w:szCs w:val="22"/>
            </w:rPr>
            <w:t>☐</w:t>
          </w:r>
        </w:sdtContent>
      </w:sdt>
      <w:r w:rsidR="00034B79" w:rsidRPr="00DE3959">
        <w:rPr>
          <w:rFonts w:ascii="Arial" w:hAnsi="Arial" w:cs="Arial"/>
          <w:bCs/>
          <w:sz w:val="22"/>
          <w:szCs w:val="22"/>
        </w:rPr>
        <w:t xml:space="preserve"> Certificados de servicios.</w:t>
      </w:r>
    </w:p>
    <w:p w14:paraId="7CEC8C68" w14:textId="4A9F9B5A" w:rsidR="002A3E8B" w:rsidRPr="00DE3959" w:rsidRDefault="00DE3959" w:rsidP="00821BE2">
      <w:pPr>
        <w:jc w:val="both"/>
        <w:rPr>
          <w:rFonts w:ascii="Arial" w:hAnsi="Arial" w:cs="Arial"/>
          <w:sz w:val="22"/>
          <w:szCs w:val="22"/>
        </w:rPr>
      </w:pPr>
      <w:sdt>
        <w:sdtPr>
          <w:rPr>
            <w:rFonts w:ascii="Arial" w:hAnsi="Arial" w:cs="Arial"/>
            <w:b/>
            <w:sz w:val="22"/>
            <w:szCs w:val="22"/>
          </w:rPr>
          <w:id w:val="1922368890"/>
          <w14:checkbox>
            <w14:checked w14:val="0"/>
            <w14:checkedState w14:val="2612" w14:font="MS Gothic"/>
            <w14:uncheckedState w14:val="2610" w14:font="MS Gothic"/>
          </w14:checkbox>
        </w:sdtPr>
        <w:sdtEndPr/>
        <w:sdtContent>
          <w:r w:rsidR="002A3E8B" w:rsidRPr="00DE3959">
            <w:rPr>
              <w:rFonts w:ascii="Segoe UI Symbol" w:eastAsia="MS Gothic" w:hAnsi="Segoe UI Symbol" w:cs="Segoe UI Symbol"/>
              <w:b/>
              <w:sz w:val="22"/>
              <w:szCs w:val="22"/>
            </w:rPr>
            <w:t>☐</w:t>
          </w:r>
        </w:sdtContent>
      </w:sdt>
      <w:r w:rsidR="002A3E8B" w:rsidRPr="00DE3959">
        <w:rPr>
          <w:rFonts w:ascii="Arial" w:hAnsi="Arial" w:cs="Arial"/>
          <w:b/>
          <w:sz w:val="22"/>
          <w:szCs w:val="22"/>
        </w:rPr>
        <w:t xml:space="preserve"> </w:t>
      </w:r>
      <w:r w:rsidR="00034B79" w:rsidRPr="00DE3959">
        <w:rPr>
          <w:rFonts w:ascii="Arial" w:hAnsi="Arial" w:cs="Arial"/>
          <w:sz w:val="22"/>
          <w:szCs w:val="22"/>
        </w:rPr>
        <w:t>Relación de experiencia</w:t>
      </w:r>
      <w:r w:rsidR="00606698" w:rsidRPr="00DE3959">
        <w:rPr>
          <w:rFonts w:ascii="Arial" w:hAnsi="Arial" w:cs="Arial"/>
          <w:sz w:val="22"/>
          <w:szCs w:val="22"/>
        </w:rPr>
        <w:t xml:space="preserve"> laboral, según ANEXO II.</w:t>
      </w:r>
    </w:p>
    <w:p w14:paraId="5A13CC0A" w14:textId="55B6196F" w:rsidR="00606698" w:rsidRPr="00DE3959" w:rsidRDefault="00DE3959" w:rsidP="00821BE2">
      <w:pPr>
        <w:jc w:val="both"/>
        <w:rPr>
          <w:rFonts w:ascii="Arial" w:hAnsi="Arial" w:cs="Arial"/>
          <w:sz w:val="22"/>
          <w:szCs w:val="22"/>
        </w:rPr>
      </w:pPr>
      <w:sdt>
        <w:sdtPr>
          <w:rPr>
            <w:rFonts w:ascii="Arial" w:hAnsi="Arial" w:cs="Arial"/>
            <w:b/>
            <w:sz w:val="22"/>
            <w:szCs w:val="22"/>
          </w:rPr>
          <w:id w:val="-1937054143"/>
          <w14:checkbox>
            <w14:checked w14:val="0"/>
            <w14:checkedState w14:val="2612" w14:font="MS Gothic"/>
            <w14:uncheckedState w14:val="2610" w14:font="MS Gothic"/>
          </w14:checkbox>
        </w:sdtPr>
        <w:sdtEndPr/>
        <w:sdtContent>
          <w:r w:rsidR="00606698" w:rsidRPr="00DE3959">
            <w:rPr>
              <w:rFonts w:ascii="Segoe UI Symbol" w:eastAsia="MS Gothic" w:hAnsi="Segoe UI Symbol" w:cs="Segoe UI Symbol"/>
              <w:b/>
              <w:sz w:val="22"/>
              <w:szCs w:val="22"/>
            </w:rPr>
            <w:t>☐</w:t>
          </w:r>
        </w:sdtContent>
      </w:sdt>
      <w:r w:rsidR="00606698" w:rsidRPr="00DE3959">
        <w:rPr>
          <w:rFonts w:ascii="Arial" w:hAnsi="Arial" w:cs="Arial"/>
          <w:b/>
          <w:sz w:val="22"/>
          <w:szCs w:val="22"/>
        </w:rPr>
        <w:t xml:space="preserve"> </w:t>
      </w:r>
      <w:r w:rsidR="00606698" w:rsidRPr="00DE3959">
        <w:rPr>
          <w:rFonts w:ascii="Arial" w:hAnsi="Arial" w:cs="Arial"/>
          <w:sz w:val="22"/>
          <w:szCs w:val="22"/>
        </w:rPr>
        <w:t>Relación de experiencia voluntariado, según ANEXO III.</w:t>
      </w:r>
    </w:p>
    <w:p w14:paraId="4DFFCCB5" w14:textId="2A3DA242" w:rsidR="00606698" w:rsidRPr="00DE3959" w:rsidRDefault="00821BE2" w:rsidP="00821BE2">
      <w:pPr>
        <w:jc w:val="both"/>
        <w:rPr>
          <w:rFonts w:ascii="Arial" w:hAnsi="Arial" w:cs="Arial"/>
          <w:sz w:val="22"/>
          <w:szCs w:val="22"/>
        </w:rPr>
      </w:pPr>
      <w:sdt>
        <w:sdtPr>
          <w:rPr>
            <w:rFonts w:ascii="Arial" w:hAnsi="Arial" w:cs="Arial"/>
            <w:b/>
            <w:sz w:val="22"/>
            <w:szCs w:val="22"/>
          </w:rPr>
          <w:id w:val="874043408"/>
          <w14:checkbox>
            <w14:checked w14:val="0"/>
            <w14:checkedState w14:val="2612" w14:font="MS Gothic"/>
            <w14:uncheckedState w14:val="2610" w14:font="MS Gothic"/>
          </w14:checkbox>
        </w:sdtPr>
        <w:sdtContent>
          <w:r w:rsidRPr="00DE3959">
            <w:rPr>
              <w:rFonts w:ascii="Segoe UI Symbol" w:eastAsia="MS Gothic" w:hAnsi="Segoe UI Symbol" w:cs="Segoe UI Symbol"/>
              <w:b/>
              <w:sz w:val="22"/>
              <w:szCs w:val="22"/>
            </w:rPr>
            <w:t>☐</w:t>
          </w:r>
        </w:sdtContent>
      </w:sdt>
      <w:r w:rsidRPr="00DE3959">
        <w:rPr>
          <w:rFonts w:ascii="Arial" w:hAnsi="Arial" w:cs="Arial"/>
          <w:b/>
          <w:sz w:val="22"/>
          <w:szCs w:val="22"/>
        </w:rPr>
        <w:t xml:space="preserve"> </w:t>
      </w:r>
      <w:r w:rsidR="00DE3959" w:rsidRPr="00DE3959">
        <w:rPr>
          <w:rFonts w:ascii="Arial" w:hAnsi="Arial" w:cs="Arial"/>
          <w:sz w:val="22"/>
          <w:szCs w:val="22"/>
        </w:rPr>
        <w:t>I</w:t>
      </w:r>
      <w:r w:rsidRPr="00DE3959">
        <w:rPr>
          <w:rFonts w:ascii="Arial" w:hAnsi="Arial" w:cs="Arial"/>
          <w:sz w:val="22"/>
          <w:szCs w:val="22"/>
        </w:rPr>
        <w:t>nformación sobre protección de datos personales, según ANEXO IV.</w:t>
      </w:r>
    </w:p>
    <w:p w14:paraId="68EA89E7" w14:textId="4B4C120E" w:rsidR="00B0607B" w:rsidRDefault="00DE3959" w:rsidP="002A3E8B">
      <w:pPr>
        <w:rPr>
          <w:rFonts w:ascii="Arial" w:hAnsi="Arial" w:cs="Arial"/>
        </w:rPr>
      </w:pPr>
      <w:sdt>
        <w:sdtPr>
          <w:rPr>
            <w:rFonts w:ascii="Arial" w:hAnsi="Arial" w:cs="Arial"/>
            <w:b/>
            <w:sz w:val="22"/>
            <w:szCs w:val="22"/>
          </w:rPr>
          <w:id w:val="-871070458"/>
          <w14:checkbox>
            <w14:checked w14:val="0"/>
            <w14:checkedState w14:val="2612" w14:font="MS Gothic"/>
            <w14:uncheckedState w14:val="2610" w14:font="MS Gothic"/>
          </w14:checkbox>
        </w:sdtPr>
        <w:sdtEndPr/>
        <w:sdtContent>
          <w:r w:rsidR="00B0607B" w:rsidRPr="00DE3959">
            <w:rPr>
              <w:rFonts w:ascii="Segoe UI Symbol" w:eastAsia="MS Gothic" w:hAnsi="Segoe UI Symbol" w:cs="Segoe UI Symbol"/>
              <w:b/>
              <w:sz w:val="22"/>
              <w:szCs w:val="22"/>
            </w:rPr>
            <w:t>☐</w:t>
          </w:r>
        </w:sdtContent>
      </w:sdt>
      <w:r w:rsidR="00B0607B" w:rsidRPr="00DE3959">
        <w:rPr>
          <w:rFonts w:ascii="Arial" w:hAnsi="Arial" w:cs="Arial"/>
          <w:b/>
          <w:sz w:val="22"/>
          <w:szCs w:val="22"/>
        </w:rPr>
        <w:t xml:space="preserve"> </w:t>
      </w:r>
      <w:r w:rsidR="00DE0DE6" w:rsidRPr="00DE3959">
        <w:rPr>
          <w:rFonts w:ascii="Arial" w:hAnsi="Arial" w:cs="Arial"/>
          <w:sz w:val="22"/>
          <w:szCs w:val="22"/>
        </w:rPr>
        <w:t>OTROS</w:t>
      </w:r>
      <w:r w:rsidR="00DE0DE6">
        <w:rPr>
          <w:rFonts w:ascii="Arial" w:hAnsi="Arial" w:cs="Arial"/>
        </w:rPr>
        <w:t>:</w:t>
      </w:r>
    </w:p>
    <w:tbl>
      <w:tblPr>
        <w:tblStyle w:val="Tablaconcuadrcula"/>
        <w:tblW w:w="0" w:type="auto"/>
        <w:tblInd w:w="720" w:type="dxa"/>
        <w:tblLook w:val="04A0" w:firstRow="1" w:lastRow="0" w:firstColumn="1" w:lastColumn="0" w:noHBand="0" w:noVBand="1"/>
      </w:tblPr>
      <w:tblGrid>
        <w:gridCol w:w="9016"/>
      </w:tblGrid>
      <w:tr w:rsidR="00DE3959" w14:paraId="1BA9D494" w14:textId="77777777" w:rsidTr="00DE3959">
        <w:tc>
          <w:tcPr>
            <w:tcW w:w="9736" w:type="dxa"/>
          </w:tcPr>
          <w:p w14:paraId="5D4CEB4F" w14:textId="77777777" w:rsidR="00DE3959" w:rsidRDefault="00DE3959" w:rsidP="00DE3959">
            <w:pPr>
              <w:pStyle w:val="Prrafodelista"/>
              <w:spacing w:line="360" w:lineRule="auto"/>
              <w:ind w:left="0"/>
              <w:rPr>
                <w:rFonts w:ascii="Arial" w:hAnsi="Arial" w:cs="Arial"/>
              </w:rPr>
            </w:pPr>
          </w:p>
          <w:p w14:paraId="6AEC22B8" w14:textId="77777777" w:rsidR="00DE3959" w:rsidRDefault="00DE3959" w:rsidP="00DE3959">
            <w:pPr>
              <w:pStyle w:val="Prrafodelista"/>
              <w:spacing w:line="360" w:lineRule="auto"/>
              <w:ind w:left="0"/>
              <w:rPr>
                <w:rFonts w:ascii="Arial" w:hAnsi="Arial" w:cs="Arial"/>
              </w:rPr>
            </w:pPr>
          </w:p>
          <w:p w14:paraId="070D134B" w14:textId="77777777" w:rsidR="00DE3959" w:rsidRDefault="00DE3959" w:rsidP="00DE3959">
            <w:pPr>
              <w:pStyle w:val="Prrafodelista"/>
              <w:spacing w:line="360" w:lineRule="auto"/>
              <w:ind w:left="0"/>
              <w:rPr>
                <w:rFonts w:ascii="Arial" w:hAnsi="Arial" w:cs="Arial"/>
              </w:rPr>
            </w:pPr>
          </w:p>
        </w:tc>
      </w:tr>
    </w:tbl>
    <w:p w14:paraId="407D4D4C" w14:textId="77777777" w:rsidR="00DE0DE6" w:rsidRDefault="00DE0DE6" w:rsidP="002A3E8B">
      <w:pPr>
        <w:rPr>
          <w:rFonts w:ascii="Arial" w:hAnsi="Arial" w:cs="Arial"/>
        </w:rPr>
      </w:pPr>
    </w:p>
    <w:p w14:paraId="2F98333C" w14:textId="77777777" w:rsidR="00606698" w:rsidRDefault="00606698" w:rsidP="002A3E8B">
      <w:pPr>
        <w:rPr>
          <w:rFonts w:ascii="Arial" w:hAnsi="Arial" w:cs="Arial"/>
        </w:rPr>
      </w:pPr>
    </w:p>
    <w:p w14:paraId="60163EE0" w14:textId="7978C122" w:rsidR="002A3E8B" w:rsidRDefault="002A3E8B" w:rsidP="002A3E8B">
      <w:pPr>
        <w:rPr>
          <w:rFonts w:ascii="Arial" w:hAnsi="Arial" w:cs="Arial"/>
        </w:rPr>
      </w:pPr>
      <w:r w:rsidRPr="00034B79">
        <w:rPr>
          <w:rFonts w:ascii="Arial" w:hAnsi="Arial" w:cs="Arial"/>
        </w:rPr>
        <w:t>En __________________________, a ___</w:t>
      </w:r>
      <w:r w:rsidR="00606698">
        <w:rPr>
          <w:rFonts w:ascii="Arial" w:hAnsi="Arial" w:cs="Arial"/>
        </w:rPr>
        <w:t>_ de __________________ de 2026</w:t>
      </w:r>
    </w:p>
    <w:p w14:paraId="289630C3" w14:textId="77777777" w:rsidR="00606698" w:rsidRDefault="00606698" w:rsidP="002A3E8B">
      <w:pPr>
        <w:rPr>
          <w:rFonts w:ascii="Arial" w:hAnsi="Arial" w:cs="Arial"/>
        </w:rPr>
      </w:pPr>
    </w:p>
    <w:p w14:paraId="24D9629D" w14:textId="77777777" w:rsidR="00606698" w:rsidRDefault="00606698" w:rsidP="002A3E8B">
      <w:pPr>
        <w:rPr>
          <w:rFonts w:ascii="Arial" w:hAnsi="Arial" w:cs="Arial"/>
        </w:rPr>
      </w:pPr>
    </w:p>
    <w:p w14:paraId="42A8D63C" w14:textId="77777777" w:rsidR="00606698" w:rsidRDefault="00606698" w:rsidP="002A3E8B">
      <w:pPr>
        <w:rPr>
          <w:rFonts w:ascii="Arial" w:hAnsi="Arial" w:cs="Arial"/>
        </w:rPr>
      </w:pPr>
    </w:p>
    <w:p w14:paraId="622F9449" w14:textId="77777777" w:rsidR="00606698" w:rsidRPr="00034B79" w:rsidRDefault="00606698" w:rsidP="002A3E8B">
      <w:pPr>
        <w:rPr>
          <w:rFonts w:ascii="Arial" w:hAnsi="Arial" w:cs="Arial"/>
        </w:rPr>
      </w:pPr>
    </w:p>
    <w:p w14:paraId="50770286" w14:textId="77777777" w:rsidR="002A3E8B" w:rsidRPr="00034B79" w:rsidRDefault="002A3E8B" w:rsidP="002A3E8B">
      <w:pPr>
        <w:rPr>
          <w:rFonts w:ascii="Arial" w:hAnsi="Arial" w:cs="Arial"/>
        </w:rPr>
      </w:pPr>
      <w:r w:rsidRPr="00034B79">
        <w:rPr>
          <w:rFonts w:ascii="Arial" w:hAnsi="Arial" w:cs="Arial"/>
        </w:rPr>
        <w:t>Firma: __________________________________________</w:t>
      </w:r>
    </w:p>
    <w:p w14:paraId="00A89EC8" w14:textId="77777777" w:rsidR="002A3E8B" w:rsidRPr="00034B79" w:rsidRDefault="002A3E8B" w:rsidP="002A3E8B">
      <w:pPr>
        <w:rPr>
          <w:rFonts w:ascii="Arial" w:hAnsi="Arial" w:cs="Arial"/>
        </w:rPr>
      </w:pPr>
    </w:p>
    <w:p w14:paraId="5FE018CD" w14:textId="77777777" w:rsidR="002A3E8B" w:rsidRPr="00034B79" w:rsidRDefault="002A3E8B" w:rsidP="002A3E8B">
      <w:pPr>
        <w:rPr>
          <w:rFonts w:ascii="Arial" w:hAnsi="Arial" w:cs="Arial"/>
        </w:rPr>
      </w:pPr>
    </w:p>
    <w:p w14:paraId="0EDE8BC0" w14:textId="77777777" w:rsidR="00606698" w:rsidRDefault="00606698" w:rsidP="002A3E8B">
      <w:pPr>
        <w:rPr>
          <w:rFonts w:ascii="Arial" w:hAnsi="Arial" w:cs="Arial"/>
        </w:rPr>
      </w:pPr>
    </w:p>
    <w:p w14:paraId="48CEF391" w14:textId="77777777" w:rsidR="002A3E8B" w:rsidRPr="00034B79" w:rsidRDefault="002A3E8B" w:rsidP="002A3E8B">
      <w:pPr>
        <w:rPr>
          <w:rFonts w:ascii="Arial" w:hAnsi="Arial" w:cs="Arial"/>
        </w:rPr>
      </w:pPr>
    </w:p>
    <w:p w14:paraId="5B74D2A3" w14:textId="2153EED3" w:rsidR="002A3E8B" w:rsidRPr="00034B79" w:rsidRDefault="00DE0DE6" w:rsidP="002A3E8B">
      <w:pPr>
        <w:rPr>
          <w:rFonts w:ascii="Arial" w:hAnsi="Arial" w:cs="Arial"/>
          <w:bCs/>
        </w:rPr>
      </w:pPr>
      <w:r>
        <w:rPr>
          <w:rFonts w:ascii="Arial" w:hAnsi="Arial" w:cs="Arial"/>
        </w:rPr>
        <w:t>Aa/tt Preside</w:t>
      </w:r>
      <w:r w:rsidR="00606698">
        <w:rPr>
          <w:rFonts w:ascii="Arial" w:hAnsi="Arial" w:cs="Arial"/>
        </w:rPr>
        <w:t>n</w:t>
      </w:r>
      <w:r>
        <w:rPr>
          <w:rFonts w:ascii="Arial" w:hAnsi="Arial" w:cs="Arial"/>
        </w:rPr>
        <w:t>te GDR Camín Real de la Mesa</w:t>
      </w:r>
    </w:p>
    <w:p w14:paraId="2BC1ACEE" w14:textId="77777777" w:rsidR="002A3E8B" w:rsidRPr="00034B79" w:rsidRDefault="002A3E8B" w:rsidP="002A3E8B">
      <w:pPr>
        <w:rPr>
          <w:rFonts w:ascii="Arial" w:hAnsi="Arial" w:cs="Arial"/>
        </w:rPr>
        <w:sectPr w:rsidR="002A3E8B" w:rsidRPr="00034B79" w:rsidSect="00821BE2">
          <w:headerReference w:type="default" r:id="rId8"/>
          <w:footerReference w:type="default" r:id="rId9"/>
          <w:pgSz w:w="12240" w:h="15840"/>
          <w:pgMar w:top="1985" w:right="1247" w:bottom="964" w:left="1247" w:header="397" w:footer="397" w:gutter="0"/>
          <w:cols w:space="720"/>
          <w:docGrid w:linePitch="360"/>
        </w:sectPr>
      </w:pPr>
    </w:p>
    <w:p w14:paraId="1605ABF2" w14:textId="198CB680" w:rsidR="002A3E8B" w:rsidRPr="00606698" w:rsidRDefault="002A3E8B" w:rsidP="00606698">
      <w:pPr>
        <w:pStyle w:val="AnnexTitle"/>
        <w:pageBreakBefore/>
        <w:rPr>
          <w:rFonts w:ascii="Arial" w:hAnsi="Arial" w:cs="Arial"/>
          <w:bCs/>
          <w:color w:val="auto"/>
          <w:sz w:val="24"/>
          <w:szCs w:val="24"/>
          <w:lang w:val="es-ES"/>
        </w:rPr>
      </w:pPr>
      <w:r w:rsidRPr="00843817">
        <w:rPr>
          <w:rFonts w:ascii="Arial" w:hAnsi="Arial" w:cs="Arial"/>
          <w:bCs/>
          <w:color w:val="auto"/>
          <w:sz w:val="24"/>
          <w:szCs w:val="24"/>
          <w:lang w:val="es-ES"/>
        </w:rPr>
        <w:lastRenderedPageBreak/>
        <w:t>ANEXO II: RELA</w:t>
      </w:r>
      <w:r w:rsidR="00B0607B" w:rsidRPr="00843817">
        <w:rPr>
          <w:rFonts w:ascii="Arial" w:hAnsi="Arial" w:cs="Arial"/>
          <w:bCs/>
          <w:color w:val="auto"/>
          <w:sz w:val="24"/>
          <w:szCs w:val="24"/>
          <w:lang w:val="es-ES"/>
        </w:rPr>
        <w:t xml:space="preserve">CIÓN DE EXPERIENCIA </w:t>
      </w:r>
      <w:r w:rsidR="00DE0DE6" w:rsidRPr="00843817">
        <w:rPr>
          <w:rFonts w:ascii="Arial" w:hAnsi="Arial" w:cs="Arial"/>
          <w:bCs/>
          <w:color w:val="auto"/>
          <w:sz w:val="24"/>
          <w:szCs w:val="24"/>
          <w:lang w:val="es-ES"/>
        </w:rPr>
        <w:t>CONTRATOS LABORALES</w:t>
      </w:r>
    </w:p>
    <w:tbl>
      <w:tblPr>
        <w:tblW w:w="13067" w:type="dxa"/>
        <w:tblInd w:w="108" w:type="dxa"/>
        <w:tblBorders>
          <w:top w:val="single" w:sz="6" w:space="0" w:color="A6A6A6"/>
          <w:left w:val="single" w:sz="6" w:space="0" w:color="A6A6A6"/>
          <w:bottom w:val="single" w:sz="6" w:space="0" w:color="A6A6A6"/>
          <w:right w:val="single" w:sz="6" w:space="0" w:color="A6A6A6"/>
          <w:insideH w:val="single" w:sz="6" w:space="0" w:color="A6A6A6"/>
          <w:insideV w:val="single" w:sz="6" w:space="0" w:color="A6A6A6"/>
        </w:tblBorders>
        <w:tblLayout w:type="fixed"/>
        <w:tblLook w:val="04A0" w:firstRow="1" w:lastRow="0" w:firstColumn="1" w:lastColumn="0" w:noHBand="0" w:noVBand="1"/>
      </w:tblPr>
      <w:tblGrid>
        <w:gridCol w:w="3145"/>
        <w:gridCol w:w="2551"/>
        <w:gridCol w:w="1444"/>
        <w:gridCol w:w="2501"/>
        <w:gridCol w:w="1134"/>
        <w:gridCol w:w="1134"/>
        <w:gridCol w:w="1158"/>
      </w:tblGrid>
      <w:tr w:rsidR="00EB2F68" w:rsidRPr="000418E7" w14:paraId="1D765526" w14:textId="77777777" w:rsidTr="00EB2F68">
        <w:trPr>
          <w:trHeight w:val="97"/>
          <w:tblHeader/>
        </w:trPr>
        <w:tc>
          <w:tcPr>
            <w:tcW w:w="3145" w:type="dxa"/>
            <w:vMerge w:val="restart"/>
            <w:shd w:val="clear" w:color="auto" w:fill="FAE2D5" w:themeFill="accent2" w:themeFillTint="33"/>
            <w:vAlign w:val="center"/>
          </w:tcPr>
          <w:p w14:paraId="72A216D6" w14:textId="77777777" w:rsidR="00EB2F68" w:rsidRPr="00DE0DE6" w:rsidRDefault="00EB2F68" w:rsidP="002F3ECF">
            <w:pPr>
              <w:pStyle w:val="TableText"/>
              <w:spacing w:after="0"/>
              <w:jc w:val="center"/>
              <w:rPr>
                <w:rFonts w:ascii="Arial" w:hAnsi="Arial" w:cs="Arial"/>
                <w:bCs/>
                <w:sz w:val="24"/>
                <w:szCs w:val="24"/>
              </w:rPr>
            </w:pPr>
            <w:r w:rsidRPr="00DE0DE6">
              <w:rPr>
                <w:rFonts w:ascii="Arial" w:hAnsi="Arial" w:cs="Arial"/>
                <w:bCs/>
                <w:sz w:val="24"/>
                <w:szCs w:val="24"/>
              </w:rPr>
              <w:t>Entidad</w:t>
            </w:r>
          </w:p>
          <w:p w14:paraId="3FE270BC" w14:textId="0BA602C1" w:rsidR="00EB2F68" w:rsidRPr="00DE0DE6" w:rsidRDefault="00EB2F68" w:rsidP="00C7705B">
            <w:pPr>
              <w:pStyle w:val="TableText"/>
              <w:spacing w:after="0"/>
              <w:jc w:val="center"/>
              <w:rPr>
                <w:rFonts w:ascii="Arial" w:hAnsi="Arial" w:cs="Arial"/>
                <w:bCs/>
                <w:sz w:val="24"/>
                <w:szCs w:val="24"/>
              </w:rPr>
            </w:pPr>
            <w:r w:rsidRPr="00DE0DE6">
              <w:rPr>
                <w:rFonts w:ascii="Arial" w:hAnsi="Arial" w:cs="Arial"/>
                <w:bCs/>
                <w:sz w:val="24"/>
                <w:szCs w:val="24"/>
              </w:rPr>
              <w:t>Empleadora</w:t>
            </w:r>
          </w:p>
        </w:tc>
        <w:tc>
          <w:tcPr>
            <w:tcW w:w="2551" w:type="dxa"/>
            <w:vMerge w:val="restart"/>
            <w:shd w:val="clear" w:color="auto" w:fill="FAE2D5" w:themeFill="accent2" w:themeFillTint="33"/>
            <w:vAlign w:val="center"/>
          </w:tcPr>
          <w:p w14:paraId="6D0BACC4" w14:textId="7DE1D66A" w:rsidR="00EB2F68" w:rsidRPr="00DE0DE6" w:rsidRDefault="00EB2F68" w:rsidP="002F3ECF">
            <w:pPr>
              <w:pStyle w:val="TableText"/>
              <w:spacing w:after="0"/>
              <w:jc w:val="center"/>
              <w:rPr>
                <w:rFonts w:ascii="Arial" w:hAnsi="Arial" w:cs="Arial"/>
                <w:bCs/>
                <w:sz w:val="24"/>
                <w:szCs w:val="24"/>
              </w:rPr>
            </w:pPr>
            <w:r>
              <w:rPr>
                <w:rFonts w:ascii="Arial" w:hAnsi="Arial" w:cs="Arial"/>
                <w:bCs/>
                <w:sz w:val="24"/>
                <w:szCs w:val="24"/>
              </w:rPr>
              <w:t xml:space="preserve">Tipo de Entidad </w:t>
            </w:r>
          </w:p>
          <w:p w14:paraId="5439B118" w14:textId="39E3A55D" w:rsidR="00EB2F68" w:rsidRPr="00DE0DE6" w:rsidRDefault="00EB2F68" w:rsidP="00041736">
            <w:pPr>
              <w:pStyle w:val="TableText"/>
              <w:spacing w:after="0"/>
              <w:jc w:val="center"/>
              <w:rPr>
                <w:rFonts w:ascii="Arial" w:hAnsi="Arial" w:cs="Arial"/>
                <w:bCs/>
                <w:sz w:val="24"/>
                <w:szCs w:val="24"/>
              </w:rPr>
            </w:pPr>
            <w:r w:rsidRPr="00DE0DE6">
              <w:rPr>
                <w:rFonts w:ascii="Arial" w:hAnsi="Arial" w:cs="Arial"/>
                <w:bCs/>
                <w:sz w:val="24"/>
                <w:szCs w:val="24"/>
              </w:rPr>
              <w:t xml:space="preserve">(1) </w:t>
            </w:r>
            <w:r w:rsidRPr="00DE0DE6">
              <w:rPr>
                <w:rFonts w:ascii="Arial" w:hAnsi="Arial" w:cs="Arial"/>
                <w:sz w:val="20"/>
                <w:szCs w:val="20"/>
              </w:rPr>
              <w:t xml:space="preserve"> </w:t>
            </w:r>
          </w:p>
        </w:tc>
        <w:tc>
          <w:tcPr>
            <w:tcW w:w="1444" w:type="dxa"/>
            <w:vMerge w:val="restart"/>
            <w:shd w:val="clear" w:color="auto" w:fill="FAE2D5" w:themeFill="accent2" w:themeFillTint="33"/>
            <w:vAlign w:val="center"/>
          </w:tcPr>
          <w:p w14:paraId="0E2E9E83" w14:textId="77777777" w:rsidR="00EB2F68" w:rsidRDefault="00EB2F68" w:rsidP="002F3ECF">
            <w:pPr>
              <w:pStyle w:val="TableText"/>
              <w:spacing w:after="0"/>
              <w:jc w:val="center"/>
              <w:rPr>
                <w:rFonts w:ascii="Arial" w:hAnsi="Arial" w:cs="Arial"/>
                <w:bCs/>
                <w:sz w:val="24"/>
                <w:szCs w:val="24"/>
              </w:rPr>
            </w:pPr>
          </w:p>
          <w:p w14:paraId="444BD8E2" w14:textId="31781E5D" w:rsidR="00EB2F68" w:rsidRDefault="00EB2F68" w:rsidP="002F3ECF">
            <w:pPr>
              <w:pStyle w:val="TableText"/>
              <w:spacing w:after="0"/>
              <w:jc w:val="center"/>
              <w:rPr>
                <w:rFonts w:ascii="Arial" w:hAnsi="Arial" w:cs="Arial"/>
                <w:bCs/>
                <w:sz w:val="24"/>
                <w:szCs w:val="24"/>
              </w:rPr>
            </w:pPr>
            <w:r>
              <w:rPr>
                <w:rFonts w:ascii="Arial" w:hAnsi="Arial" w:cs="Arial"/>
                <w:bCs/>
                <w:sz w:val="24"/>
                <w:szCs w:val="24"/>
              </w:rPr>
              <w:t>Grupo Profesional</w:t>
            </w:r>
          </w:p>
          <w:p w14:paraId="68319A58" w14:textId="700EC5EB" w:rsidR="00EB2F68" w:rsidRPr="00DE0DE6" w:rsidRDefault="00EB2F68" w:rsidP="002F3ECF">
            <w:pPr>
              <w:pStyle w:val="TableText"/>
              <w:spacing w:after="0"/>
              <w:jc w:val="center"/>
              <w:rPr>
                <w:rFonts w:ascii="Arial" w:hAnsi="Arial" w:cs="Arial"/>
                <w:bCs/>
                <w:sz w:val="24"/>
                <w:szCs w:val="24"/>
              </w:rPr>
            </w:pPr>
            <w:r>
              <w:rPr>
                <w:rFonts w:ascii="Arial" w:hAnsi="Arial" w:cs="Arial"/>
                <w:bCs/>
                <w:sz w:val="24"/>
                <w:szCs w:val="24"/>
              </w:rPr>
              <w:t>(2)</w:t>
            </w:r>
          </w:p>
          <w:p w14:paraId="2CCC36E9" w14:textId="25007431" w:rsidR="00EB2F68" w:rsidRPr="00DE0DE6" w:rsidRDefault="00EB2F68" w:rsidP="002F3ECF">
            <w:pPr>
              <w:pStyle w:val="TableText"/>
              <w:spacing w:after="0"/>
              <w:jc w:val="center"/>
              <w:rPr>
                <w:rFonts w:ascii="Arial" w:hAnsi="Arial" w:cs="Arial"/>
                <w:bCs/>
                <w:sz w:val="24"/>
                <w:szCs w:val="24"/>
              </w:rPr>
            </w:pPr>
          </w:p>
        </w:tc>
        <w:tc>
          <w:tcPr>
            <w:tcW w:w="2501" w:type="dxa"/>
            <w:vMerge w:val="restart"/>
            <w:shd w:val="clear" w:color="auto" w:fill="FAE2D5" w:themeFill="accent2" w:themeFillTint="33"/>
            <w:vAlign w:val="center"/>
          </w:tcPr>
          <w:p w14:paraId="747F2361" w14:textId="77777777" w:rsidR="00EB2F68" w:rsidRDefault="00EB2F68" w:rsidP="002F3ECF">
            <w:pPr>
              <w:pStyle w:val="TableText"/>
              <w:spacing w:after="0"/>
              <w:jc w:val="center"/>
              <w:rPr>
                <w:rFonts w:ascii="Arial" w:hAnsi="Arial" w:cs="Arial"/>
                <w:bCs/>
                <w:sz w:val="24"/>
                <w:szCs w:val="24"/>
              </w:rPr>
            </w:pPr>
            <w:r w:rsidRPr="00DE0DE6">
              <w:rPr>
                <w:rFonts w:ascii="Arial" w:hAnsi="Arial" w:cs="Arial"/>
                <w:bCs/>
                <w:sz w:val="24"/>
                <w:szCs w:val="24"/>
              </w:rPr>
              <w:t>Puesto</w:t>
            </w:r>
          </w:p>
          <w:p w14:paraId="31635632" w14:textId="5D05FBC0" w:rsidR="00EB2F68" w:rsidRPr="00DE0DE6" w:rsidRDefault="00EB2F68" w:rsidP="002F3ECF">
            <w:pPr>
              <w:pStyle w:val="TableText"/>
              <w:spacing w:after="0"/>
              <w:jc w:val="center"/>
              <w:rPr>
                <w:rFonts w:ascii="Arial" w:hAnsi="Arial" w:cs="Arial"/>
                <w:bCs/>
                <w:sz w:val="24"/>
                <w:szCs w:val="24"/>
              </w:rPr>
            </w:pPr>
            <w:r>
              <w:rPr>
                <w:rFonts w:ascii="Arial" w:hAnsi="Arial" w:cs="Arial"/>
                <w:bCs/>
                <w:sz w:val="24"/>
                <w:szCs w:val="24"/>
              </w:rPr>
              <w:t>(3)</w:t>
            </w:r>
          </w:p>
        </w:tc>
        <w:tc>
          <w:tcPr>
            <w:tcW w:w="2268" w:type="dxa"/>
            <w:gridSpan w:val="2"/>
            <w:shd w:val="clear" w:color="auto" w:fill="FAE2D5" w:themeFill="accent2" w:themeFillTint="33"/>
            <w:vAlign w:val="center"/>
          </w:tcPr>
          <w:p w14:paraId="4AEE95EE" w14:textId="77777777" w:rsidR="00EB2F68" w:rsidRPr="00DE0DE6" w:rsidRDefault="00EB2F68" w:rsidP="002F3ECF">
            <w:pPr>
              <w:pStyle w:val="TableText"/>
              <w:spacing w:after="0"/>
              <w:jc w:val="center"/>
              <w:rPr>
                <w:rFonts w:ascii="Arial" w:hAnsi="Arial" w:cs="Arial"/>
                <w:bCs/>
                <w:sz w:val="24"/>
                <w:szCs w:val="24"/>
              </w:rPr>
            </w:pPr>
            <w:r w:rsidRPr="00DE0DE6">
              <w:rPr>
                <w:rFonts w:ascii="Arial" w:hAnsi="Arial" w:cs="Arial"/>
                <w:bCs/>
                <w:sz w:val="24"/>
                <w:szCs w:val="24"/>
              </w:rPr>
              <w:t>Fechas contratación</w:t>
            </w:r>
          </w:p>
        </w:tc>
        <w:tc>
          <w:tcPr>
            <w:tcW w:w="1158" w:type="dxa"/>
            <w:vMerge w:val="restart"/>
            <w:shd w:val="clear" w:color="auto" w:fill="FAE2D5" w:themeFill="accent2" w:themeFillTint="33"/>
            <w:vAlign w:val="center"/>
          </w:tcPr>
          <w:p w14:paraId="3DFA962A" w14:textId="60559139" w:rsidR="00EB2F68" w:rsidRPr="00DE0DE6" w:rsidRDefault="00C7705B" w:rsidP="002F3ECF">
            <w:pPr>
              <w:pStyle w:val="TableText"/>
              <w:spacing w:after="0"/>
              <w:jc w:val="center"/>
              <w:rPr>
                <w:rFonts w:ascii="Arial" w:hAnsi="Arial" w:cs="Arial"/>
                <w:bCs/>
                <w:sz w:val="24"/>
                <w:szCs w:val="24"/>
              </w:rPr>
            </w:pPr>
            <w:r>
              <w:rPr>
                <w:rFonts w:ascii="Arial" w:hAnsi="Arial" w:cs="Arial"/>
                <w:bCs/>
                <w:sz w:val="24"/>
                <w:szCs w:val="24"/>
              </w:rPr>
              <w:t>% J</w:t>
            </w:r>
            <w:r w:rsidR="00EB2F68" w:rsidRPr="00DE0DE6">
              <w:rPr>
                <w:rFonts w:ascii="Arial" w:hAnsi="Arial" w:cs="Arial"/>
                <w:bCs/>
                <w:sz w:val="24"/>
                <w:szCs w:val="24"/>
              </w:rPr>
              <w:t>ornada</w:t>
            </w:r>
            <w:r w:rsidR="00EB2F68" w:rsidRPr="00DE0DE6">
              <w:rPr>
                <w:rFonts w:ascii="Arial" w:hAnsi="Arial" w:cs="Arial"/>
                <w:sz w:val="20"/>
                <w:szCs w:val="20"/>
              </w:rPr>
              <w:t xml:space="preserve"> </w:t>
            </w:r>
          </w:p>
        </w:tc>
      </w:tr>
      <w:tr w:rsidR="00EB2F68" w:rsidRPr="000418E7" w14:paraId="3D376ED7" w14:textId="77777777" w:rsidTr="000C5B53">
        <w:trPr>
          <w:cantSplit/>
          <w:trHeight w:val="571"/>
        </w:trPr>
        <w:tc>
          <w:tcPr>
            <w:tcW w:w="3145" w:type="dxa"/>
            <w:vMerge/>
            <w:tcMar>
              <w:top w:w="70" w:type="dxa"/>
              <w:left w:w="60" w:type="dxa"/>
              <w:bottom w:w="70" w:type="dxa"/>
              <w:right w:w="60" w:type="dxa"/>
            </w:tcMar>
          </w:tcPr>
          <w:p w14:paraId="5FAD4D06" w14:textId="77777777" w:rsidR="00EB2F68" w:rsidRPr="000418E7" w:rsidRDefault="00EB2F68" w:rsidP="002F3ECF">
            <w:pPr>
              <w:pStyle w:val="TableText"/>
              <w:rPr>
                <w:rFonts w:ascii="Zalando Sans SemiCondensed Ligh" w:hAnsi="Zalando Sans SemiCondensed Ligh"/>
                <w:sz w:val="20"/>
                <w:szCs w:val="20"/>
              </w:rPr>
            </w:pPr>
          </w:p>
        </w:tc>
        <w:tc>
          <w:tcPr>
            <w:tcW w:w="2551" w:type="dxa"/>
            <w:vMerge/>
          </w:tcPr>
          <w:p w14:paraId="1670BE31" w14:textId="77777777" w:rsidR="00EB2F68" w:rsidRPr="000418E7" w:rsidRDefault="00EB2F68" w:rsidP="002F3ECF">
            <w:pPr>
              <w:pStyle w:val="TableText"/>
              <w:ind w:left="113" w:right="113"/>
              <w:rPr>
                <w:rFonts w:ascii="Zalando Sans SemiCondensed Ligh" w:hAnsi="Zalando Sans SemiCondensed Ligh"/>
                <w:sz w:val="20"/>
                <w:szCs w:val="20"/>
              </w:rPr>
            </w:pPr>
          </w:p>
        </w:tc>
        <w:tc>
          <w:tcPr>
            <w:tcW w:w="1444" w:type="dxa"/>
            <w:vMerge/>
            <w:shd w:val="clear" w:color="auto" w:fill="C1F0C7" w:themeFill="accent3" w:themeFillTint="33"/>
            <w:textDirection w:val="btLr"/>
          </w:tcPr>
          <w:p w14:paraId="09A40D42" w14:textId="19CEFE40" w:rsidR="00EB2F68" w:rsidRPr="000418E7" w:rsidRDefault="00EB2F68" w:rsidP="002F3ECF">
            <w:pPr>
              <w:pStyle w:val="TableText"/>
              <w:ind w:left="113" w:right="113"/>
              <w:rPr>
                <w:rFonts w:ascii="Zalando Sans SemiCondensed Ligh" w:hAnsi="Zalando Sans SemiCondensed Ligh"/>
                <w:sz w:val="24"/>
                <w:szCs w:val="24"/>
              </w:rPr>
            </w:pPr>
          </w:p>
        </w:tc>
        <w:tc>
          <w:tcPr>
            <w:tcW w:w="2501" w:type="dxa"/>
            <w:vMerge/>
            <w:tcMar>
              <w:top w:w="70" w:type="dxa"/>
              <w:left w:w="60" w:type="dxa"/>
              <w:bottom w:w="70" w:type="dxa"/>
              <w:right w:w="60" w:type="dxa"/>
            </w:tcMar>
          </w:tcPr>
          <w:p w14:paraId="759D5ED6" w14:textId="77777777" w:rsidR="00EB2F68" w:rsidRPr="000418E7" w:rsidRDefault="00EB2F68" w:rsidP="002F3ECF">
            <w:pPr>
              <w:pStyle w:val="TableText"/>
              <w:rPr>
                <w:rFonts w:ascii="Zalando Sans SemiCondensed Ligh" w:hAnsi="Zalando Sans SemiCondensed Ligh"/>
                <w:sz w:val="20"/>
                <w:szCs w:val="20"/>
              </w:rPr>
            </w:pPr>
          </w:p>
        </w:tc>
        <w:tc>
          <w:tcPr>
            <w:tcW w:w="1134" w:type="dxa"/>
            <w:shd w:val="clear" w:color="auto" w:fill="FAE2D5" w:themeFill="accent2" w:themeFillTint="33"/>
            <w:tcMar>
              <w:top w:w="70" w:type="dxa"/>
              <w:left w:w="60" w:type="dxa"/>
              <w:bottom w:w="70" w:type="dxa"/>
              <w:right w:w="60" w:type="dxa"/>
            </w:tcMar>
          </w:tcPr>
          <w:p w14:paraId="314C2AFC" w14:textId="77777777" w:rsidR="00EB2F68" w:rsidRPr="00DE0DE6" w:rsidRDefault="00EB2F68" w:rsidP="002F3ECF">
            <w:pPr>
              <w:pStyle w:val="TableText"/>
              <w:jc w:val="center"/>
              <w:rPr>
                <w:rFonts w:ascii="Arial" w:hAnsi="Arial" w:cs="Arial"/>
                <w:sz w:val="20"/>
                <w:szCs w:val="20"/>
              </w:rPr>
            </w:pPr>
            <w:r w:rsidRPr="00DE0DE6">
              <w:rPr>
                <w:rFonts w:ascii="Arial" w:hAnsi="Arial" w:cs="Arial"/>
                <w:bCs/>
                <w:sz w:val="24"/>
                <w:szCs w:val="24"/>
              </w:rPr>
              <w:t>Inicio</w:t>
            </w:r>
          </w:p>
        </w:tc>
        <w:tc>
          <w:tcPr>
            <w:tcW w:w="1134" w:type="dxa"/>
            <w:shd w:val="clear" w:color="auto" w:fill="FAE2D5" w:themeFill="accent2" w:themeFillTint="33"/>
            <w:tcMar>
              <w:top w:w="70" w:type="dxa"/>
              <w:left w:w="60" w:type="dxa"/>
              <w:bottom w:w="70" w:type="dxa"/>
              <w:right w:w="60" w:type="dxa"/>
            </w:tcMar>
          </w:tcPr>
          <w:p w14:paraId="5219C71C" w14:textId="77777777" w:rsidR="00EB2F68" w:rsidRPr="00DE0DE6" w:rsidRDefault="00EB2F68" w:rsidP="002F3ECF">
            <w:pPr>
              <w:pStyle w:val="TableText"/>
              <w:jc w:val="center"/>
              <w:rPr>
                <w:rFonts w:ascii="Arial" w:hAnsi="Arial" w:cs="Arial"/>
                <w:sz w:val="20"/>
                <w:szCs w:val="20"/>
              </w:rPr>
            </w:pPr>
            <w:r w:rsidRPr="00DE0DE6">
              <w:rPr>
                <w:rFonts w:ascii="Arial" w:hAnsi="Arial" w:cs="Arial"/>
                <w:bCs/>
                <w:sz w:val="24"/>
                <w:szCs w:val="24"/>
              </w:rPr>
              <w:t>Fin</w:t>
            </w:r>
          </w:p>
        </w:tc>
        <w:tc>
          <w:tcPr>
            <w:tcW w:w="1158" w:type="dxa"/>
            <w:vMerge/>
            <w:tcMar>
              <w:top w:w="70" w:type="dxa"/>
              <w:left w:w="60" w:type="dxa"/>
              <w:bottom w:w="70" w:type="dxa"/>
              <w:right w:w="60" w:type="dxa"/>
            </w:tcMar>
          </w:tcPr>
          <w:p w14:paraId="41F8548A" w14:textId="77777777" w:rsidR="00EB2F68" w:rsidRPr="000418E7" w:rsidRDefault="00EB2F68" w:rsidP="002F3ECF">
            <w:pPr>
              <w:pStyle w:val="TableText"/>
              <w:rPr>
                <w:rFonts w:ascii="Zalando Sans SemiCondensed Ligh" w:hAnsi="Zalando Sans SemiCondensed Ligh"/>
                <w:sz w:val="20"/>
                <w:szCs w:val="20"/>
              </w:rPr>
            </w:pPr>
          </w:p>
        </w:tc>
      </w:tr>
      <w:tr w:rsidR="00EB2F68" w:rsidRPr="000418E7" w14:paraId="775AB799" w14:textId="77777777" w:rsidTr="00EB2F68">
        <w:trPr>
          <w:cantSplit/>
          <w:trHeight w:val="969"/>
        </w:trPr>
        <w:tc>
          <w:tcPr>
            <w:tcW w:w="3145" w:type="dxa"/>
            <w:tcMar>
              <w:top w:w="70" w:type="dxa"/>
              <w:left w:w="60" w:type="dxa"/>
              <w:bottom w:w="70" w:type="dxa"/>
              <w:right w:w="60" w:type="dxa"/>
            </w:tcMar>
            <w:vAlign w:val="center"/>
          </w:tcPr>
          <w:p w14:paraId="12A3EFF8" w14:textId="77777777" w:rsidR="00EB2F68" w:rsidRPr="000418E7" w:rsidRDefault="00EB2F68" w:rsidP="002F3ECF">
            <w:pPr>
              <w:pStyle w:val="TableText"/>
              <w:rPr>
                <w:rFonts w:ascii="Zalando Sans SemiCondensed Ligh" w:hAnsi="Zalando Sans SemiCondensed Ligh"/>
                <w:sz w:val="18"/>
                <w:szCs w:val="18"/>
              </w:rPr>
            </w:pPr>
          </w:p>
        </w:tc>
        <w:tc>
          <w:tcPr>
            <w:tcW w:w="2551" w:type="dxa"/>
            <w:vAlign w:val="center"/>
          </w:tcPr>
          <w:p w14:paraId="3639C9F9" w14:textId="77777777" w:rsidR="00EB2F68" w:rsidRPr="000418E7" w:rsidRDefault="00EB2F68" w:rsidP="002F3ECF">
            <w:pPr>
              <w:pStyle w:val="TableText"/>
              <w:rPr>
                <w:rFonts w:ascii="Zalando Sans SemiCondensed Ligh" w:hAnsi="Zalando Sans SemiCondensed Ligh"/>
                <w:sz w:val="18"/>
                <w:szCs w:val="18"/>
              </w:rPr>
            </w:pPr>
          </w:p>
        </w:tc>
        <w:tc>
          <w:tcPr>
            <w:tcW w:w="1444" w:type="dxa"/>
            <w:vAlign w:val="center"/>
          </w:tcPr>
          <w:p w14:paraId="1EA83272" w14:textId="6474E493" w:rsidR="00EB2F68" w:rsidRPr="000418E7" w:rsidRDefault="00EB2F68" w:rsidP="002F3ECF">
            <w:pPr>
              <w:pStyle w:val="TableText"/>
              <w:jc w:val="center"/>
              <w:rPr>
                <w:rFonts w:ascii="Zalando Sans SemiCondensed Ligh" w:hAnsi="Zalando Sans SemiCondensed Ligh"/>
                <w:sz w:val="18"/>
                <w:szCs w:val="18"/>
              </w:rPr>
            </w:pPr>
          </w:p>
        </w:tc>
        <w:tc>
          <w:tcPr>
            <w:tcW w:w="2501" w:type="dxa"/>
            <w:tcMar>
              <w:top w:w="70" w:type="dxa"/>
              <w:left w:w="60" w:type="dxa"/>
              <w:bottom w:w="70" w:type="dxa"/>
              <w:right w:w="60" w:type="dxa"/>
            </w:tcMar>
            <w:vAlign w:val="center"/>
          </w:tcPr>
          <w:p w14:paraId="35A3F331" w14:textId="77777777" w:rsidR="00EB2F68" w:rsidRPr="000418E7" w:rsidRDefault="00EB2F68" w:rsidP="002F3ECF">
            <w:pPr>
              <w:pStyle w:val="TableText"/>
              <w:rPr>
                <w:rFonts w:ascii="Zalando Sans SemiCondensed Ligh" w:hAnsi="Zalando Sans SemiCondensed Ligh"/>
                <w:sz w:val="18"/>
                <w:szCs w:val="18"/>
              </w:rPr>
            </w:pPr>
          </w:p>
        </w:tc>
        <w:tc>
          <w:tcPr>
            <w:tcW w:w="1134" w:type="dxa"/>
            <w:tcMar>
              <w:top w:w="70" w:type="dxa"/>
              <w:left w:w="60" w:type="dxa"/>
              <w:bottom w:w="70" w:type="dxa"/>
              <w:right w:w="60" w:type="dxa"/>
            </w:tcMar>
            <w:vAlign w:val="center"/>
          </w:tcPr>
          <w:p w14:paraId="6DB565FB" w14:textId="77777777" w:rsidR="00EB2F68" w:rsidRPr="000418E7" w:rsidRDefault="00EB2F68" w:rsidP="002F3ECF">
            <w:pPr>
              <w:pStyle w:val="TableText"/>
              <w:rPr>
                <w:rFonts w:ascii="Zalando Sans SemiCondensed Ligh" w:hAnsi="Zalando Sans SemiCondensed Ligh"/>
                <w:sz w:val="18"/>
                <w:szCs w:val="18"/>
              </w:rPr>
            </w:pPr>
          </w:p>
        </w:tc>
        <w:tc>
          <w:tcPr>
            <w:tcW w:w="1134" w:type="dxa"/>
            <w:tcMar>
              <w:top w:w="70" w:type="dxa"/>
              <w:left w:w="60" w:type="dxa"/>
              <w:bottom w:w="70" w:type="dxa"/>
              <w:right w:w="60" w:type="dxa"/>
            </w:tcMar>
            <w:vAlign w:val="center"/>
          </w:tcPr>
          <w:p w14:paraId="63163D73" w14:textId="77777777" w:rsidR="00EB2F68" w:rsidRPr="000418E7" w:rsidRDefault="00EB2F68" w:rsidP="002F3ECF">
            <w:pPr>
              <w:pStyle w:val="TableText"/>
              <w:rPr>
                <w:rFonts w:ascii="Zalando Sans SemiCondensed Ligh" w:hAnsi="Zalando Sans SemiCondensed Ligh"/>
                <w:sz w:val="18"/>
                <w:szCs w:val="18"/>
              </w:rPr>
            </w:pPr>
          </w:p>
        </w:tc>
        <w:tc>
          <w:tcPr>
            <w:tcW w:w="1158" w:type="dxa"/>
            <w:tcMar>
              <w:top w:w="70" w:type="dxa"/>
              <w:left w:w="60" w:type="dxa"/>
              <w:bottom w:w="70" w:type="dxa"/>
              <w:right w:w="60" w:type="dxa"/>
            </w:tcMar>
            <w:vAlign w:val="center"/>
          </w:tcPr>
          <w:p w14:paraId="67405AF0" w14:textId="77777777" w:rsidR="00EB2F68" w:rsidRPr="000418E7" w:rsidRDefault="00EB2F68" w:rsidP="002F3ECF">
            <w:pPr>
              <w:pStyle w:val="TableText"/>
              <w:rPr>
                <w:rFonts w:ascii="Zalando Sans SemiCondensed Ligh" w:hAnsi="Zalando Sans SemiCondensed Ligh"/>
                <w:sz w:val="18"/>
                <w:szCs w:val="18"/>
              </w:rPr>
            </w:pPr>
          </w:p>
        </w:tc>
      </w:tr>
      <w:tr w:rsidR="00EB2F68" w:rsidRPr="000418E7" w14:paraId="4191F9F6" w14:textId="77777777" w:rsidTr="00EB2F68">
        <w:trPr>
          <w:cantSplit/>
          <w:trHeight w:val="959"/>
        </w:trPr>
        <w:tc>
          <w:tcPr>
            <w:tcW w:w="3145" w:type="dxa"/>
            <w:tcMar>
              <w:top w:w="70" w:type="dxa"/>
              <w:left w:w="60" w:type="dxa"/>
              <w:bottom w:w="70" w:type="dxa"/>
              <w:right w:w="60" w:type="dxa"/>
            </w:tcMar>
            <w:vAlign w:val="center"/>
          </w:tcPr>
          <w:p w14:paraId="6E425154" w14:textId="77777777" w:rsidR="00EB2F68" w:rsidRPr="000418E7" w:rsidRDefault="00EB2F68" w:rsidP="002F3ECF">
            <w:pPr>
              <w:pStyle w:val="TableText"/>
              <w:rPr>
                <w:rFonts w:ascii="Zalando Sans SemiCondensed Ligh" w:hAnsi="Zalando Sans SemiCondensed Ligh"/>
                <w:sz w:val="18"/>
                <w:szCs w:val="18"/>
              </w:rPr>
            </w:pPr>
          </w:p>
        </w:tc>
        <w:tc>
          <w:tcPr>
            <w:tcW w:w="2551" w:type="dxa"/>
            <w:vAlign w:val="center"/>
          </w:tcPr>
          <w:p w14:paraId="01370153" w14:textId="77777777" w:rsidR="00EB2F68" w:rsidRPr="000418E7" w:rsidRDefault="00EB2F68" w:rsidP="002F3ECF">
            <w:pPr>
              <w:pStyle w:val="TableText"/>
              <w:rPr>
                <w:rFonts w:ascii="Zalando Sans SemiCondensed Ligh" w:hAnsi="Zalando Sans SemiCondensed Ligh"/>
                <w:sz w:val="18"/>
                <w:szCs w:val="18"/>
              </w:rPr>
            </w:pPr>
          </w:p>
        </w:tc>
        <w:tc>
          <w:tcPr>
            <w:tcW w:w="1444" w:type="dxa"/>
            <w:vAlign w:val="center"/>
          </w:tcPr>
          <w:p w14:paraId="7D42F3B6" w14:textId="14317E79" w:rsidR="00EB2F68" w:rsidRPr="000418E7" w:rsidRDefault="00EB2F68" w:rsidP="002F3ECF">
            <w:pPr>
              <w:pStyle w:val="TableText"/>
              <w:jc w:val="center"/>
              <w:rPr>
                <w:rFonts w:ascii="Zalando Sans SemiCondensed Ligh" w:hAnsi="Zalando Sans SemiCondensed Ligh"/>
                <w:sz w:val="18"/>
                <w:szCs w:val="18"/>
              </w:rPr>
            </w:pPr>
          </w:p>
        </w:tc>
        <w:tc>
          <w:tcPr>
            <w:tcW w:w="2501" w:type="dxa"/>
            <w:tcMar>
              <w:top w:w="70" w:type="dxa"/>
              <w:left w:w="60" w:type="dxa"/>
              <w:bottom w:w="70" w:type="dxa"/>
              <w:right w:w="60" w:type="dxa"/>
            </w:tcMar>
            <w:vAlign w:val="center"/>
          </w:tcPr>
          <w:p w14:paraId="0C8C7D10" w14:textId="77777777" w:rsidR="00EB2F68" w:rsidRPr="000418E7" w:rsidRDefault="00EB2F68" w:rsidP="002F3ECF">
            <w:pPr>
              <w:pStyle w:val="TableText"/>
              <w:rPr>
                <w:rFonts w:ascii="Zalando Sans SemiCondensed Ligh" w:hAnsi="Zalando Sans SemiCondensed Ligh"/>
                <w:sz w:val="18"/>
                <w:szCs w:val="18"/>
              </w:rPr>
            </w:pPr>
          </w:p>
        </w:tc>
        <w:tc>
          <w:tcPr>
            <w:tcW w:w="1134" w:type="dxa"/>
            <w:tcMar>
              <w:top w:w="70" w:type="dxa"/>
              <w:left w:w="60" w:type="dxa"/>
              <w:bottom w:w="70" w:type="dxa"/>
              <w:right w:w="60" w:type="dxa"/>
            </w:tcMar>
            <w:vAlign w:val="center"/>
          </w:tcPr>
          <w:p w14:paraId="04A690AE" w14:textId="77777777" w:rsidR="00EB2F68" w:rsidRPr="000418E7" w:rsidRDefault="00EB2F68" w:rsidP="002F3ECF">
            <w:pPr>
              <w:pStyle w:val="TableText"/>
              <w:rPr>
                <w:rFonts w:ascii="Zalando Sans SemiCondensed Ligh" w:hAnsi="Zalando Sans SemiCondensed Ligh"/>
                <w:sz w:val="18"/>
                <w:szCs w:val="18"/>
              </w:rPr>
            </w:pPr>
          </w:p>
        </w:tc>
        <w:tc>
          <w:tcPr>
            <w:tcW w:w="1134" w:type="dxa"/>
            <w:tcMar>
              <w:top w:w="70" w:type="dxa"/>
              <w:left w:w="60" w:type="dxa"/>
              <w:bottom w:w="70" w:type="dxa"/>
              <w:right w:w="60" w:type="dxa"/>
            </w:tcMar>
            <w:vAlign w:val="center"/>
          </w:tcPr>
          <w:p w14:paraId="050909BA" w14:textId="77777777" w:rsidR="00EB2F68" w:rsidRPr="000418E7" w:rsidRDefault="00EB2F68" w:rsidP="002F3ECF">
            <w:pPr>
              <w:pStyle w:val="TableText"/>
              <w:rPr>
                <w:rFonts w:ascii="Zalando Sans SemiCondensed Ligh" w:hAnsi="Zalando Sans SemiCondensed Ligh"/>
                <w:sz w:val="18"/>
                <w:szCs w:val="18"/>
              </w:rPr>
            </w:pPr>
          </w:p>
        </w:tc>
        <w:tc>
          <w:tcPr>
            <w:tcW w:w="1158" w:type="dxa"/>
            <w:tcMar>
              <w:top w:w="70" w:type="dxa"/>
              <w:left w:w="60" w:type="dxa"/>
              <w:bottom w:w="70" w:type="dxa"/>
              <w:right w:w="60" w:type="dxa"/>
            </w:tcMar>
            <w:vAlign w:val="center"/>
          </w:tcPr>
          <w:p w14:paraId="46C6E5FC" w14:textId="77777777" w:rsidR="00EB2F68" w:rsidRPr="000418E7" w:rsidRDefault="00EB2F68" w:rsidP="002F3ECF">
            <w:pPr>
              <w:pStyle w:val="TableText"/>
              <w:rPr>
                <w:rFonts w:ascii="Zalando Sans SemiCondensed Ligh" w:hAnsi="Zalando Sans SemiCondensed Ligh"/>
                <w:sz w:val="18"/>
                <w:szCs w:val="18"/>
              </w:rPr>
            </w:pPr>
          </w:p>
        </w:tc>
      </w:tr>
      <w:tr w:rsidR="00EB2F68" w:rsidRPr="000418E7" w14:paraId="2E72EB56" w14:textId="77777777" w:rsidTr="00EB2F68">
        <w:trPr>
          <w:cantSplit/>
          <w:trHeight w:val="975"/>
        </w:trPr>
        <w:tc>
          <w:tcPr>
            <w:tcW w:w="3145" w:type="dxa"/>
            <w:tcMar>
              <w:top w:w="70" w:type="dxa"/>
              <w:left w:w="60" w:type="dxa"/>
              <w:bottom w:w="70" w:type="dxa"/>
              <w:right w:w="60" w:type="dxa"/>
            </w:tcMar>
            <w:vAlign w:val="center"/>
          </w:tcPr>
          <w:p w14:paraId="182F198D" w14:textId="77777777" w:rsidR="00EB2F68" w:rsidRPr="000418E7" w:rsidRDefault="00EB2F68" w:rsidP="002F3ECF">
            <w:pPr>
              <w:pStyle w:val="TableText"/>
              <w:rPr>
                <w:rFonts w:ascii="Zalando Sans SemiCondensed Ligh" w:hAnsi="Zalando Sans SemiCondensed Ligh"/>
                <w:sz w:val="18"/>
                <w:szCs w:val="18"/>
              </w:rPr>
            </w:pPr>
          </w:p>
        </w:tc>
        <w:tc>
          <w:tcPr>
            <w:tcW w:w="2551" w:type="dxa"/>
            <w:vAlign w:val="center"/>
          </w:tcPr>
          <w:p w14:paraId="61F3FF20" w14:textId="77777777" w:rsidR="00EB2F68" w:rsidRPr="000418E7" w:rsidRDefault="00EB2F68" w:rsidP="002F3ECF">
            <w:pPr>
              <w:pStyle w:val="TableText"/>
              <w:rPr>
                <w:rFonts w:ascii="Zalando Sans SemiCondensed Ligh" w:hAnsi="Zalando Sans SemiCondensed Ligh"/>
                <w:sz w:val="18"/>
                <w:szCs w:val="18"/>
              </w:rPr>
            </w:pPr>
          </w:p>
        </w:tc>
        <w:tc>
          <w:tcPr>
            <w:tcW w:w="1444" w:type="dxa"/>
            <w:vAlign w:val="center"/>
          </w:tcPr>
          <w:p w14:paraId="60177E25" w14:textId="60B36E09" w:rsidR="00EB2F68" w:rsidRPr="000418E7" w:rsidRDefault="00EB2F68" w:rsidP="002F3ECF">
            <w:pPr>
              <w:pStyle w:val="TableText"/>
              <w:jc w:val="center"/>
              <w:rPr>
                <w:rFonts w:ascii="Zalando Sans SemiCondensed Ligh" w:hAnsi="Zalando Sans SemiCondensed Ligh"/>
                <w:sz w:val="18"/>
                <w:szCs w:val="18"/>
              </w:rPr>
            </w:pPr>
          </w:p>
        </w:tc>
        <w:tc>
          <w:tcPr>
            <w:tcW w:w="2501" w:type="dxa"/>
            <w:tcMar>
              <w:top w:w="70" w:type="dxa"/>
              <w:left w:w="60" w:type="dxa"/>
              <w:bottom w:w="70" w:type="dxa"/>
              <w:right w:w="60" w:type="dxa"/>
            </w:tcMar>
            <w:vAlign w:val="center"/>
          </w:tcPr>
          <w:p w14:paraId="004F3E17" w14:textId="77777777" w:rsidR="00EB2F68" w:rsidRPr="000418E7" w:rsidRDefault="00EB2F68" w:rsidP="002F3ECF">
            <w:pPr>
              <w:pStyle w:val="TableText"/>
              <w:rPr>
                <w:rFonts w:ascii="Zalando Sans SemiCondensed Ligh" w:hAnsi="Zalando Sans SemiCondensed Ligh"/>
                <w:sz w:val="18"/>
                <w:szCs w:val="18"/>
              </w:rPr>
            </w:pPr>
          </w:p>
        </w:tc>
        <w:tc>
          <w:tcPr>
            <w:tcW w:w="1134" w:type="dxa"/>
            <w:tcMar>
              <w:top w:w="70" w:type="dxa"/>
              <w:left w:w="60" w:type="dxa"/>
              <w:bottom w:w="70" w:type="dxa"/>
              <w:right w:w="60" w:type="dxa"/>
            </w:tcMar>
            <w:vAlign w:val="center"/>
          </w:tcPr>
          <w:p w14:paraId="7B0DBA5D" w14:textId="77777777" w:rsidR="00EB2F68" w:rsidRPr="000418E7" w:rsidRDefault="00EB2F68" w:rsidP="002F3ECF">
            <w:pPr>
              <w:pStyle w:val="TableText"/>
              <w:rPr>
                <w:rFonts w:ascii="Zalando Sans SemiCondensed Ligh" w:hAnsi="Zalando Sans SemiCondensed Ligh"/>
                <w:sz w:val="18"/>
                <w:szCs w:val="18"/>
              </w:rPr>
            </w:pPr>
          </w:p>
        </w:tc>
        <w:tc>
          <w:tcPr>
            <w:tcW w:w="1134" w:type="dxa"/>
            <w:tcMar>
              <w:top w:w="70" w:type="dxa"/>
              <w:left w:w="60" w:type="dxa"/>
              <w:bottom w:w="70" w:type="dxa"/>
              <w:right w:w="60" w:type="dxa"/>
            </w:tcMar>
            <w:vAlign w:val="center"/>
          </w:tcPr>
          <w:p w14:paraId="58B382F6" w14:textId="77777777" w:rsidR="00EB2F68" w:rsidRPr="000418E7" w:rsidRDefault="00EB2F68" w:rsidP="002F3ECF">
            <w:pPr>
              <w:pStyle w:val="TableText"/>
              <w:rPr>
                <w:rFonts w:ascii="Zalando Sans SemiCondensed Ligh" w:hAnsi="Zalando Sans SemiCondensed Ligh"/>
                <w:sz w:val="18"/>
                <w:szCs w:val="18"/>
              </w:rPr>
            </w:pPr>
          </w:p>
        </w:tc>
        <w:tc>
          <w:tcPr>
            <w:tcW w:w="1158" w:type="dxa"/>
            <w:tcMar>
              <w:top w:w="70" w:type="dxa"/>
              <w:left w:w="60" w:type="dxa"/>
              <w:bottom w:w="70" w:type="dxa"/>
              <w:right w:w="60" w:type="dxa"/>
            </w:tcMar>
            <w:vAlign w:val="center"/>
          </w:tcPr>
          <w:p w14:paraId="79B40549" w14:textId="77777777" w:rsidR="00EB2F68" w:rsidRPr="000418E7" w:rsidRDefault="00EB2F68" w:rsidP="002F3ECF">
            <w:pPr>
              <w:pStyle w:val="TableText"/>
              <w:rPr>
                <w:rFonts w:ascii="Zalando Sans SemiCondensed Ligh" w:hAnsi="Zalando Sans SemiCondensed Ligh"/>
                <w:sz w:val="18"/>
                <w:szCs w:val="18"/>
              </w:rPr>
            </w:pPr>
          </w:p>
        </w:tc>
      </w:tr>
      <w:tr w:rsidR="00EB2F68" w:rsidRPr="000418E7" w14:paraId="5C23B87C" w14:textId="77777777" w:rsidTr="00EB2F68">
        <w:trPr>
          <w:cantSplit/>
          <w:trHeight w:val="1133"/>
        </w:trPr>
        <w:tc>
          <w:tcPr>
            <w:tcW w:w="3145" w:type="dxa"/>
            <w:tcMar>
              <w:top w:w="70" w:type="dxa"/>
              <w:left w:w="60" w:type="dxa"/>
              <w:bottom w:w="70" w:type="dxa"/>
              <w:right w:w="60" w:type="dxa"/>
            </w:tcMar>
            <w:vAlign w:val="center"/>
          </w:tcPr>
          <w:p w14:paraId="09BB0FB9" w14:textId="77777777" w:rsidR="00EB2F68" w:rsidRPr="000418E7" w:rsidRDefault="00EB2F68" w:rsidP="002F3ECF">
            <w:pPr>
              <w:pStyle w:val="TableText"/>
              <w:rPr>
                <w:rFonts w:ascii="Zalando Sans SemiCondensed Ligh" w:hAnsi="Zalando Sans SemiCondensed Ligh"/>
                <w:sz w:val="18"/>
                <w:szCs w:val="18"/>
              </w:rPr>
            </w:pPr>
          </w:p>
        </w:tc>
        <w:tc>
          <w:tcPr>
            <w:tcW w:w="2551" w:type="dxa"/>
            <w:vAlign w:val="center"/>
          </w:tcPr>
          <w:p w14:paraId="6856D8A3" w14:textId="77777777" w:rsidR="00EB2F68" w:rsidRPr="000418E7" w:rsidRDefault="00EB2F68" w:rsidP="002F3ECF">
            <w:pPr>
              <w:pStyle w:val="TableText"/>
              <w:rPr>
                <w:rFonts w:ascii="Zalando Sans SemiCondensed Ligh" w:hAnsi="Zalando Sans SemiCondensed Ligh"/>
                <w:sz w:val="18"/>
                <w:szCs w:val="18"/>
              </w:rPr>
            </w:pPr>
          </w:p>
        </w:tc>
        <w:tc>
          <w:tcPr>
            <w:tcW w:w="1444" w:type="dxa"/>
            <w:vAlign w:val="center"/>
          </w:tcPr>
          <w:p w14:paraId="35E47E8E" w14:textId="3F835E3D" w:rsidR="00EB2F68" w:rsidRPr="000418E7" w:rsidRDefault="00EB2F68" w:rsidP="002F3ECF">
            <w:pPr>
              <w:pStyle w:val="TableText"/>
              <w:jc w:val="center"/>
              <w:rPr>
                <w:rFonts w:ascii="Zalando Sans SemiCondensed Ligh" w:hAnsi="Zalando Sans SemiCondensed Ligh"/>
                <w:sz w:val="18"/>
                <w:szCs w:val="18"/>
              </w:rPr>
            </w:pPr>
          </w:p>
        </w:tc>
        <w:tc>
          <w:tcPr>
            <w:tcW w:w="2501" w:type="dxa"/>
            <w:tcMar>
              <w:top w:w="70" w:type="dxa"/>
              <w:left w:w="60" w:type="dxa"/>
              <w:bottom w:w="70" w:type="dxa"/>
              <w:right w:w="60" w:type="dxa"/>
            </w:tcMar>
            <w:vAlign w:val="center"/>
          </w:tcPr>
          <w:p w14:paraId="19D7DEF6" w14:textId="77777777" w:rsidR="00EB2F68" w:rsidRPr="000418E7" w:rsidRDefault="00EB2F68" w:rsidP="002F3ECF">
            <w:pPr>
              <w:pStyle w:val="TableText"/>
              <w:rPr>
                <w:rFonts w:ascii="Zalando Sans SemiCondensed Ligh" w:hAnsi="Zalando Sans SemiCondensed Ligh"/>
                <w:sz w:val="18"/>
                <w:szCs w:val="18"/>
              </w:rPr>
            </w:pPr>
          </w:p>
        </w:tc>
        <w:tc>
          <w:tcPr>
            <w:tcW w:w="1134" w:type="dxa"/>
            <w:tcMar>
              <w:top w:w="70" w:type="dxa"/>
              <w:left w:w="60" w:type="dxa"/>
              <w:bottom w:w="70" w:type="dxa"/>
              <w:right w:w="60" w:type="dxa"/>
            </w:tcMar>
            <w:vAlign w:val="center"/>
          </w:tcPr>
          <w:p w14:paraId="099140E3" w14:textId="77777777" w:rsidR="00EB2F68" w:rsidRPr="000418E7" w:rsidRDefault="00EB2F68" w:rsidP="002F3ECF">
            <w:pPr>
              <w:pStyle w:val="TableText"/>
              <w:rPr>
                <w:rFonts w:ascii="Zalando Sans SemiCondensed Ligh" w:hAnsi="Zalando Sans SemiCondensed Ligh"/>
                <w:sz w:val="18"/>
                <w:szCs w:val="18"/>
              </w:rPr>
            </w:pPr>
          </w:p>
        </w:tc>
        <w:tc>
          <w:tcPr>
            <w:tcW w:w="1134" w:type="dxa"/>
            <w:tcMar>
              <w:top w:w="70" w:type="dxa"/>
              <w:left w:w="60" w:type="dxa"/>
              <w:bottom w:w="70" w:type="dxa"/>
              <w:right w:w="60" w:type="dxa"/>
            </w:tcMar>
            <w:vAlign w:val="center"/>
          </w:tcPr>
          <w:p w14:paraId="2472FCD0" w14:textId="77777777" w:rsidR="00EB2F68" w:rsidRPr="000418E7" w:rsidRDefault="00EB2F68" w:rsidP="002F3ECF">
            <w:pPr>
              <w:pStyle w:val="TableText"/>
              <w:rPr>
                <w:rFonts w:ascii="Zalando Sans SemiCondensed Ligh" w:hAnsi="Zalando Sans SemiCondensed Ligh"/>
                <w:sz w:val="18"/>
                <w:szCs w:val="18"/>
              </w:rPr>
            </w:pPr>
          </w:p>
        </w:tc>
        <w:tc>
          <w:tcPr>
            <w:tcW w:w="1158" w:type="dxa"/>
            <w:tcMar>
              <w:top w:w="70" w:type="dxa"/>
              <w:left w:w="60" w:type="dxa"/>
              <w:bottom w:w="70" w:type="dxa"/>
              <w:right w:w="60" w:type="dxa"/>
            </w:tcMar>
            <w:vAlign w:val="center"/>
          </w:tcPr>
          <w:p w14:paraId="6A5981D0" w14:textId="77777777" w:rsidR="00EB2F68" w:rsidRPr="000418E7" w:rsidRDefault="00EB2F68" w:rsidP="002F3ECF">
            <w:pPr>
              <w:pStyle w:val="TableText"/>
              <w:rPr>
                <w:rFonts w:ascii="Zalando Sans SemiCondensed Ligh" w:hAnsi="Zalando Sans SemiCondensed Ligh"/>
                <w:sz w:val="18"/>
                <w:szCs w:val="18"/>
              </w:rPr>
            </w:pPr>
          </w:p>
        </w:tc>
      </w:tr>
    </w:tbl>
    <w:p w14:paraId="03FC6B46" w14:textId="77777777" w:rsidR="000C5B53" w:rsidRDefault="000C5B53" w:rsidP="000C5B53">
      <w:pPr>
        <w:rPr>
          <w:rFonts w:ascii="Arial" w:hAnsi="Arial" w:cs="Arial"/>
        </w:rPr>
      </w:pPr>
      <w:r w:rsidRPr="00C7705B">
        <w:rPr>
          <w:rFonts w:ascii="Arial" w:hAnsi="Arial" w:cs="Arial"/>
          <w:b/>
        </w:rPr>
        <w:t>AÑADIR CUANTAS FILAS SEAN NECESARIAS.</w:t>
      </w:r>
      <w:r w:rsidRPr="00C7705B">
        <w:rPr>
          <w:rFonts w:ascii="Arial" w:hAnsi="Arial" w:cs="Arial"/>
        </w:rPr>
        <w:t xml:space="preserve"> </w:t>
      </w:r>
    </w:p>
    <w:p w14:paraId="6169606F" w14:textId="77777777" w:rsidR="002A3E8B" w:rsidRPr="000418E7" w:rsidRDefault="002A3E8B" w:rsidP="002A3E8B">
      <w:pPr>
        <w:pStyle w:val="Listaconvietas"/>
        <w:numPr>
          <w:ilvl w:val="0"/>
          <w:numId w:val="0"/>
        </w:numPr>
        <w:ind w:left="720"/>
        <w:rPr>
          <w:rFonts w:ascii="Zalando Sans SemiCondensed Ligh" w:hAnsi="Zalando Sans SemiCondensed Ligh"/>
        </w:rPr>
      </w:pPr>
    </w:p>
    <w:p w14:paraId="22A5780A" w14:textId="576F590A" w:rsidR="002A3E8B" w:rsidRPr="000C5B53" w:rsidRDefault="002A3E8B" w:rsidP="000C5B53">
      <w:pPr>
        <w:pStyle w:val="Prrafodelista"/>
        <w:numPr>
          <w:ilvl w:val="0"/>
          <w:numId w:val="30"/>
        </w:numPr>
        <w:ind w:left="714" w:hanging="357"/>
        <w:contextualSpacing/>
        <w:jc w:val="both"/>
        <w:rPr>
          <w:rFonts w:ascii="Arial" w:hAnsi="Arial" w:cs="Arial"/>
          <w:sz w:val="20"/>
          <w:szCs w:val="20"/>
        </w:rPr>
      </w:pPr>
      <w:r w:rsidRPr="000C5B53">
        <w:rPr>
          <w:rFonts w:ascii="Arial" w:hAnsi="Arial" w:cs="Arial"/>
          <w:sz w:val="20"/>
          <w:szCs w:val="20"/>
        </w:rPr>
        <w:t>Indicar</w:t>
      </w:r>
      <w:r w:rsidR="00EB2F68" w:rsidRPr="000C5B53">
        <w:rPr>
          <w:rFonts w:ascii="Arial" w:hAnsi="Arial" w:cs="Arial"/>
          <w:sz w:val="20"/>
          <w:szCs w:val="20"/>
        </w:rPr>
        <w:t>, por ejemplo</w:t>
      </w:r>
      <w:r w:rsidRPr="000C5B53">
        <w:rPr>
          <w:rFonts w:ascii="Arial" w:hAnsi="Arial" w:cs="Arial"/>
          <w:sz w:val="20"/>
          <w:szCs w:val="20"/>
        </w:rPr>
        <w:t xml:space="preserve">: </w:t>
      </w:r>
      <w:r w:rsidR="00C33542" w:rsidRPr="000C5B53">
        <w:rPr>
          <w:rFonts w:ascii="Arial" w:hAnsi="Arial" w:cs="Arial"/>
          <w:sz w:val="20"/>
          <w:szCs w:val="20"/>
        </w:rPr>
        <w:t>Administración</w:t>
      </w:r>
      <w:r w:rsidR="00EB2F68" w:rsidRPr="000C5B53">
        <w:rPr>
          <w:rFonts w:ascii="Arial" w:hAnsi="Arial" w:cs="Arial"/>
          <w:sz w:val="20"/>
          <w:szCs w:val="20"/>
        </w:rPr>
        <w:t xml:space="preserve"> </w:t>
      </w:r>
      <w:r w:rsidR="00274841" w:rsidRPr="000C5B53">
        <w:rPr>
          <w:rFonts w:ascii="Arial" w:hAnsi="Arial" w:cs="Arial"/>
          <w:sz w:val="20"/>
          <w:szCs w:val="20"/>
        </w:rPr>
        <w:t xml:space="preserve">General </w:t>
      </w:r>
      <w:r w:rsidR="00EB2F68" w:rsidRPr="000C5B53">
        <w:rPr>
          <w:rFonts w:ascii="Arial" w:hAnsi="Arial" w:cs="Arial"/>
          <w:sz w:val="20"/>
          <w:szCs w:val="20"/>
        </w:rPr>
        <w:t>del Estado</w:t>
      </w:r>
      <w:r w:rsidR="00C33542" w:rsidRPr="000C5B53">
        <w:rPr>
          <w:rFonts w:ascii="Arial" w:hAnsi="Arial" w:cs="Arial"/>
          <w:sz w:val="20"/>
          <w:szCs w:val="20"/>
        </w:rPr>
        <w:t xml:space="preserve">, </w:t>
      </w:r>
      <w:r w:rsidR="00EB2F68" w:rsidRPr="000C5B53">
        <w:rPr>
          <w:rFonts w:ascii="Arial" w:hAnsi="Arial" w:cs="Arial"/>
          <w:sz w:val="20"/>
          <w:szCs w:val="20"/>
        </w:rPr>
        <w:t xml:space="preserve">Autonómica, Local, </w:t>
      </w:r>
      <w:r w:rsidR="00C33542" w:rsidRPr="000C5B53">
        <w:rPr>
          <w:rFonts w:ascii="Arial" w:hAnsi="Arial" w:cs="Arial"/>
          <w:sz w:val="20"/>
          <w:szCs w:val="20"/>
        </w:rPr>
        <w:t>Grupo de Acción Local, ONGD, Asociación sin ánimo de lucro, empresa.</w:t>
      </w:r>
    </w:p>
    <w:p w14:paraId="6CEB63D9" w14:textId="3F585B51" w:rsidR="002A3E8B" w:rsidRPr="000C5B53" w:rsidRDefault="00041736" w:rsidP="000C5B53">
      <w:pPr>
        <w:pStyle w:val="Listaconvietas"/>
        <w:numPr>
          <w:ilvl w:val="0"/>
          <w:numId w:val="30"/>
        </w:numPr>
        <w:jc w:val="both"/>
        <w:rPr>
          <w:rFonts w:ascii="Arial" w:hAnsi="Arial" w:cs="Arial"/>
          <w:sz w:val="20"/>
          <w:szCs w:val="20"/>
        </w:rPr>
      </w:pPr>
      <w:r w:rsidRPr="000C5B53">
        <w:rPr>
          <w:rFonts w:ascii="Arial" w:hAnsi="Arial" w:cs="Arial"/>
          <w:sz w:val="20"/>
          <w:szCs w:val="20"/>
        </w:rPr>
        <w:t>Indicar</w:t>
      </w:r>
      <w:r w:rsidR="002A3E8B" w:rsidRPr="000C5B53">
        <w:rPr>
          <w:rFonts w:ascii="Arial" w:hAnsi="Arial" w:cs="Arial"/>
          <w:sz w:val="20"/>
          <w:szCs w:val="20"/>
        </w:rPr>
        <w:t xml:space="preserve">: </w:t>
      </w:r>
      <w:r w:rsidR="00EB2F68" w:rsidRPr="000C5B53">
        <w:rPr>
          <w:rFonts w:ascii="Arial" w:hAnsi="Arial" w:cs="Arial"/>
          <w:sz w:val="20"/>
          <w:szCs w:val="20"/>
        </w:rPr>
        <w:t>El grupo profesional que figura en el contrato o en la nómina.</w:t>
      </w:r>
    </w:p>
    <w:p w14:paraId="4997E392" w14:textId="327F53FC" w:rsidR="00EB2F68" w:rsidRPr="000C5B53" w:rsidRDefault="00EB2F68" w:rsidP="000C5B53">
      <w:pPr>
        <w:pStyle w:val="Listaconvietas"/>
        <w:numPr>
          <w:ilvl w:val="0"/>
          <w:numId w:val="30"/>
        </w:numPr>
        <w:ind w:left="714" w:hanging="357"/>
        <w:jc w:val="both"/>
        <w:rPr>
          <w:rFonts w:ascii="Arial" w:hAnsi="Arial" w:cs="Arial"/>
          <w:sz w:val="20"/>
          <w:szCs w:val="20"/>
        </w:rPr>
      </w:pPr>
      <w:r w:rsidRPr="000C5B53">
        <w:rPr>
          <w:rFonts w:ascii="Arial" w:hAnsi="Arial" w:cs="Arial"/>
          <w:sz w:val="20"/>
          <w:szCs w:val="20"/>
        </w:rPr>
        <w:t xml:space="preserve">Indicar, por ejemplo: Dirección de proyecto, </w:t>
      </w:r>
      <w:r w:rsidR="00606698" w:rsidRPr="000C5B53">
        <w:rPr>
          <w:rFonts w:ascii="Arial" w:hAnsi="Arial" w:cs="Arial"/>
          <w:sz w:val="20"/>
          <w:szCs w:val="20"/>
        </w:rPr>
        <w:t xml:space="preserve">dirección </w:t>
      </w:r>
      <w:r w:rsidRPr="000C5B53">
        <w:rPr>
          <w:rFonts w:ascii="Arial" w:hAnsi="Arial" w:cs="Arial"/>
          <w:sz w:val="20"/>
          <w:szCs w:val="20"/>
        </w:rPr>
        <w:t>de departamento, gerente, personal técnico,</w:t>
      </w:r>
      <w:r w:rsidR="00274841" w:rsidRPr="000C5B53">
        <w:rPr>
          <w:rFonts w:ascii="Arial" w:hAnsi="Arial" w:cs="Arial"/>
          <w:sz w:val="20"/>
          <w:szCs w:val="20"/>
        </w:rPr>
        <w:t xml:space="preserve"> asistente.</w:t>
      </w:r>
    </w:p>
    <w:p w14:paraId="32268622" w14:textId="77777777" w:rsidR="000C5B53" w:rsidRDefault="000C5B53" w:rsidP="00C7705B">
      <w:pPr>
        <w:rPr>
          <w:rFonts w:ascii="Arial" w:hAnsi="Arial" w:cs="Arial"/>
        </w:rPr>
      </w:pPr>
    </w:p>
    <w:p w14:paraId="4FC49744" w14:textId="67EE0AF0" w:rsidR="00C7705B" w:rsidRPr="00274841" w:rsidRDefault="00C7705B" w:rsidP="00C7705B">
      <w:pPr>
        <w:rPr>
          <w:rFonts w:ascii="Arial" w:hAnsi="Arial" w:cs="Arial"/>
        </w:rPr>
      </w:pPr>
      <w:r w:rsidRPr="00274841">
        <w:rPr>
          <w:rFonts w:ascii="Arial" w:hAnsi="Arial" w:cs="Arial"/>
        </w:rPr>
        <w:t>Declaro que la información es cierta y se ajusta a lo dispuesto en las bases reguladoras del proceso de selección.</w:t>
      </w:r>
    </w:p>
    <w:p w14:paraId="43EBDECD" w14:textId="77777777" w:rsidR="00C7705B" w:rsidRPr="00274841" w:rsidRDefault="00C7705B" w:rsidP="00C7705B">
      <w:pPr>
        <w:rPr>
          <w:rFonts w:ascii="Arial" w:hAnsi="Arial" w:cs="Arial"/>
        </w:rPr>
      </w:pPr>
    </w:p>
    <w:p w14:paraId="48B167D5" w14:textId="0AF4A43E" w:rsidR="002A3E8B" w:rsidRDefault="00C7705B" w:rsidP="002A3E8B">
      <w:pPr>
        <w:rPr>
          <w:rFonts w:ascii="Arial" w:hAnsi="Arial" w:cs="Arial"/>
        </w:rPr>
      </w:pPr>
      <w:r w:rsidRPr="00274841">
        <w:rPr>
          <w:rFonts w:ascii="Arial" w:hAnsi="Arial" w:cs="Arial"/>
        </w:rPr>
        <w:t>En __________________________, a ____ de __________________ de 2026.</w:t>
      </w:r>
    </w:p>
    <w:p w14:paraId="0823D20A" w14:textId="77777777" w:rsidR="000C5B53" w:rsidRPr="00274841" w:rsidRDefault="000C5B53" w:rsidP="000C5B53">
      <w:pPr>
        <w:rPr>
          <w:rFonts w:ascii="Arial" w:hAnsi="Arial" w:cs="Arial"/>
        </w:rPr>
      </w:pPr>
    </w:p>
    <w:p w14:paraId="613D90AA" w14:textId="77777777" w:rsidR="000C5B53" w:rsidRPr="00274841" w:rsidRDefault="000C5B53" w:rsidP="000C5B53">
      <w:pPr>
        <w:rPr>
          <w:rFonts w:ascii="Arial" w:hAnsi="Arial" w:cs="Arial"/>
        </w:rPr>
      </w:pPr>
      <w:r w:rsidRPr="00274841">
        <w:rPr>
          <w:rFonts w:ascii="Arial" w:hAnsi="Arial" w:cs="Arial"/>
        </w:rPr>
        <w:t xml:space="preserve"> Firma: ______________________________</w:t>
      </w:r>
    </w:p>
    <w:p w14:paraId="55ED1C34" w14:textId="6EF7A423" w:rsidR="00274841" w:rsidRPr="00843817" w:rsidRDefault="00274841" w:rsidP="00274841">
      <w:pPr>
        <w:pStyle w:val="AnnexTitle"/>
        <w:pageBreakBefore/>
        <w:rPr>
          <w:rFonts w:ascii="Arial" w:hAnsi="Arial" w:cs="Arial"/>
          <w:bCs/>
          <w:color w:val="auto"/>
          <w:sz w:val="24"/>
          <w:szCs w:val="24"/>
          <w:lang w:val="es-ES"/>
        </w:rPr>
      </w:pPr>
      <w:r w:rsidRPr="00843817">
        <w:rPr>
          <w:rFonts w:ascii="Arial" w:hAnsi="Arial" w:cs="Arial"/>
          <w:bCs/>
          <w:color w:val="auto"/>
          <w:sz w:val="24"/>
          <w:szCs w:val="24"/>
          <w:lang w:val="es-ES"/>
        </w:rPr>
        <w:lastRenderedPageBreak/>
        <w:t>ANEXO II</w:t>
      </w:r>
      <w:r w:rsidR="00843817">
        <w:rPr>
          <w:rFonts w:ascii="Arial" w:hAnsi="Arial" w:cs="Arial"/>
          <w:bCs/>
          <w:color w:val="auto"/>
          <w:sz w:val="24"/>
          <w:szCs w:val="24"/>
          <w:lang w:val="es-ES"/>
        </w:rPr>
        <w:t>I</w:t>
      </w:r>
      <w:r w:rsidRPr="00843817">
        <w:rPr>
          <w:rFonts w:ascii="Arial" w:hAnsi="Arial" w:cs="Arial"/>
          <w:bCs/>
          <w:color w:val="auto"/>
          <w:sz w:val="24"/>
          <w:szCs w:val="24"/>
          <w:lang w:val="es-ES"/>
        </w:rPr>
        <w:t>: RELACIÓN DE EXPERIENCIA VOLUNTARIADO</w:t>
      </w:r>
    </w:p>
    <w:p w14:paraId="045FD874" w14:textId="77777777" w:rsidR="00274841" w:rsidRPr="000418E7" w:rsidRDefault="00274841" w:rsidP="00274841">
      <w:pPr>
        <w:rPr>
          <w:rFonts w:ascii="Zalando Sans SemiCondensed Ligh" w:hAnsi="Zalando Sans SemiCondensed Ligh"/>
        </w:rPr>
      </w:pPr>
    </w:p>
    <w:tbl>
      <w:tblPr>
        <w:tblW w:w="13067" w:type="dxa"/>
        <w:tblInd w:w="108" w:type="dxa"/>
        <w:tblBorders>
          <w:top w:val="single" w:sz="6" w:space="0" w:color="A6A6A6"/>
          <w:left w:val="single" w:sz="6" w:space="0" w:color="A6A6A6"/>
          <w:bottom w:val="single" w:sz="6" w:space="0" w:color="A6A6A6"/>
          <w:right w:val="single" w:sz="6" w:space="0" w:color="A6A6A6"/>
          <w:insideH w:val="single" w:sz="6" w:space="0" w:color="A6A6A6"/>
          <w:insideV w:val="single" w:sz="6" w:space="0" w:color="A6A6A6"/>
        </w:tblBorders>
        <w:tblLayout w:type="fixed"/>
        <w:tblLook w:val="04A0" w:firstRow="1" w:lastRow="0" w:firstColumn="1" w:lastColumn="0" w:noHBand="0" w:noVBand="1"/>
      </w:tblPr>
      <w:tblGrid>
        <w:gridCol w:w="3145"/>
        <w:gridCol w:w="2551"/>
        <w:gridCol w:w="1444"/>
        <w:gridCol w:w="2501"/>
        <w:gridCol w:w="1134"/>
        <w:gridCol w:w="1134"/>
        <w:gridCol w:w="1158"/>
      </w:tblGrid>
      <w:tr w:rsidR="00274841" w:rsidRPr="000418E7" w14:paraId="433F66F1" w14:textId="77777777" w:rsidTr="00896A4D">
        <w:trPr>
          <w:trHeight w:val="97"/>
          <w:tblHeader/>
        </w:trPr>
        <w:tc>
          <w:tcPr>
            <w:tcW w:w="3145" w:type="dxa"/>
            <w:vMerge w:val="restart"/>
            <w:shd w:val="clear" w:color="auto" w:fill="FAE2D5" w:themeFill="accent2" w:themeFillTint="33"/>
            <w:vAlign w:val="center"/>
          </w:tcPr>
          <w:p w14:paraId="43031970" w14:textId="5C5E6C75" w:rsidR="00274841" w:rsidRPr="00DE0DE6" w:rsidRDefault="00274841" w:rsidP="00896A4D">
            <w:pPr>
              <w:pStyle w:val="TableText"/>
              <w:spacing w:after="0"/>
              <w:jc w:val="center"/>
              <w:rPr>
                <w:rFonts w:ascii="Arial" w:hAnsi="Arial" w:cs="Arial"/>
                <w:bCs/>
                <w:sz w:val="24"/>
                <w:szCs w:val="24"/>
              </w:rPr>
            </w:pPr>
            <w:r>
              <w:rPr>
                <w:rFonts w:ascii="Arial" w:hAnsi="Arial" w:cs="Arial"/>
                <w:bCs/>
                <w:sz w:val="24"/>
                <w:szCs w:val="24"/>
              </w:rPr>
              <w:t xml:space="preserve">Nombre de la Organización </w:t>
            </w:r>
          </w:p>
          <w:p w14:paraId="68F3AC23" w14:textId="77777777" w:rsidR="00274841" w:rsidRPr="00DE0DE6" w:rsidRDefault="00274841" w:rsidP="00896A4D">
            <w:pPr>
              <w:pStyle w:val="TableText"/>
              <w:spacing w:after="0"/>
              <w:rPr>
                <w:rFonts w:ascii="Arial" w:hAnsi="Arial" w:cs="Arial"/>
                <w:bCs/>
                <w:sz w:val="24"/>
                <w:szCs w:val="24"/>
              </w:rPr>
            </w:pPr>
            <w:r w:rsidRPr="00DE0DE6">
              <w:rPr>
                <w:rFonts w:ascii="Arial" w:hAnsi="Arial" w:cs="Arial"/>
                <w:sz w:val="20"/>
                <w:szCs w:val="20"/>
              </w:rPr>
              <w:t xml:space="preserve"> </w:t>
            </w:r>
          </w:p>
        </w:tc>
        <w:tc>
          <w:tcPr>
            <w:tcW w:w="2551" w:type="dxa"/>
            <w:vMerge w:val="restart"/>
            <w:shd w:val="clear" w:color="auto" w:fill="FAE2D5" w:themeFill="accent2" w:themeFillTint="33"/>
            <w:vAlign w:val="center"/>
          </w:tcPr>
          <w:p w14:paraId="4298717D" w14:textId="4DC71493" w:rsidR="00274841" w:rsidRPr="00DE0DE6" w:rsidRDefault="00274841" w:rsidP="00896A4D">
            <w:pPr>
              <w:pStyle w:val="TableText"/>
              <w:spacing w:after="0"/>
              <w:jc w:val="center"/>
              <w:rPr>
                <w:rFonts w:ascii="Arial" w:hAnsi="Arial" w:cs="Arial"/>
                <w:bCs/>
                <w:sz w:val="24"/>
                <w:szCs w:val="24"/>
              </w:rPr>
            </w:pPr>
            <w:r>
              <w:rPr>
                <w:rFonts w:ascii="Arial" w:hAnsi="Arial" w:cs="Arial"/>
                <w:bCs/>
                <w:sz w:val="24"/>
                <w:szCs w:val="24"/>
              </w:rPr>
              <w:t>Proyecto</w:t>
            </w:r>
          </w:p>
        </w:tc>
        <w:tc>
          <w:tcPr>
            <w:tcW w:w="1444" w:type="dxa"/>
            <w:vMerge w:val="restart"/>
            <w:shd w:val="clear" w:color="auto" w:fill="FAE2D5" w:themeFill="accent2" w:themeFillTint="33"/>
            <w:vAlign w:val="center"/>
          </w:tcPr>
          <w:p w14:paraId="6D46AA6A" w14:textId="77777777" w:rsidR="00274841" w:rsidRDefault="00274841" w:rsidP="00896A4D">
            <w:pPr>
              <w:pStyle w:val="TableText"/>
              <w:spacing w:after="0"/>
              <w:jc w:val="center"/>
              <w:rPr>
                <w:rFonts w:ascii="Arial" w:hAnsi="Arial" w:cs="Arial"/>
                <w:bCs/>
                <w:sz w:val="24"/>
                <w:szCs w:val="24"/>
              </w:rPr>
            </w:pPr>
          </w:p>
          <w:p w14:paraId="09CE4749" w14:textId="6A4BFCE0" w:rsidR="00274841" w:rsidRPr="00DE0DE6" w:rsidRDefault="00274841" w:rsidP="00896A4D">
            <w:pPr>
              <w:pStyle w:val="TableText"/>
              <w:spacing w:after="0"/>
              <w:jc w:val="center"/>
              <w:rPr>
                <w:rFonts w:ascii="Arial" w:hAnsi="Arial" w:cs="Arial"/>
                <w:bCs/>
                <w:sz w:val="24"/>
                <w:szCs w:val="24"/>
              </w:rPr>
            </w:pPr>
            <w:r>
              <w:rPr>
                <w:rFonts w:ascii="Arial" w:hAnsi="Arial" w:cs="Arial"/>
                <w:bCs/>
                <w:sz w:val="24"/>
                <w:szCs w:val="24"/>
              </w:rPr>
              <w:t>País</w:t>
            </w:r>
          </w:p>
          <w:p w14:paraId="49916CD2" w14:textId="77777777" w:rsidR="00274841" w:rsidRPr="00DE0DE6" w:rsidRDefault="00274841" w:rsidP="00896A4D">
            <w:pPr>
              <w:pStyle w:val="TableText"/>
              <w:spacing w:after="0"/>
              <w:jc w:val="center"/>
              <w:rPr>
                <w:rFonts w:ascii="Arial" w:hAnsi="Arial" w:cs="Arial"/>
                <w:bCs/>
                <w:sz w:val="24"/>
                <w:szCs w:val="24"/>
              </w:rPr>
            </w:pPr>
          </w:p>
        </w:tc>
        <w:tc>
          <w:tcPr>
            <w:tcW w:w="2501" w:type="dxa"/>
            <w:vMerge w:val="restart"/>
            <w:shd w:val="clear" w:color="auto" w:fill="FAE2D5" w:themeFill="accent2" w:themeFillTint="33"/>
            <w:vAlign w:val="center"/>
          </w:tcPr>
          <w:p w14:paraId="19CA9DC0" w14:textId="77777777" w:rsidR="00274841" w:rsidRDefault="00274841" w:rsidP="00274841">
            <w:pPr>
              <w:pStyle w:val="TableText"/>
              <w:spacing w:after="0"/>
              <w:jc w:val="center"/>
              <w:rPr>
                <w:rFonts w:ascii="Arial" w:hAnsi="Arial" w:cs="Arial"/>
                <w:bCs/>
                <w:sz w:val="24"/>
                <w:szCs w:val="24"/>
              </w:rPr>
            </w:pPr>
            <w:r>
              <w:rPr>
                <w:rFonts w:ascii="Arial" w:hAnsi="Arial" w:cs="Arial"/>
                <w:bCs/>
                <w:sz w:val="24"/>
                <w:szCs w:val="24"/>
              </w:rPr>
              <w:t>Actividades Realizadas</w:t>
            </w:r>
            <w:r w:rsidRPr="00DE0DE6">
              <w:rPr>
                <w:rFonts w:ascii="Arial" w:hAnsi="Arial" w:cs="Arial"/>
                <w:bCs/>
                <w:sz w:val="24"/>
                <w:szCs w:val="24"/>
              </w:rPr>
              <w:t xml:space="preserve"> </w:t>
            </w:r>
            <w:r w:rsidRPr="00DE0DE6">
              <w:rPr>
                <w:rFonts w:ascii="Arial" w:hAnsi="Arial" w:cs="Arial"/>
                <w:sz w:val="20"/>
                <w:szCs w:val="20"/>
              </w:rPr>
              <w:t xml:space="preserve"> </w:t>
            </w:r>
          </w:p>
          <w:p w14:paraId="453DF742" w14:textId="696D1BA6" w:rsidR="00274841" w:rsidRPr="00DE0DE6" w:rsidRDefault="00274841" w:rsidP="00274841">
            <w:pPr>
              <w:pStyle w:val="TableText"/>
              <w:spacing w:after="0"/>
              <w:jc w:val="center"/>
              <w:rPr>
                <w:rFonts w:ascii="Arial" w:hAnsi="Arial" w:cs="Arial"/>
                <w:bCs/>
                <w:sz w:val="24"/>
                <w:szCs w:val="24"/>
              </w:rPr>
            </w:pPr>
          </w:p>
        </w:tc>
        <w:tc>
          <w:tcPr>
            <w:tcW w:w="2268" w:type="dxa"/>
            <w:gridSpan w:val="2"/>
            <w:shd w:val="clear" w:color="auto" w:fill="FAE2D5" w:themeFill="accent2" w:themeFillTint="33"/>
            <w:vAlign w:val="center"/>
          </w:tcPr>
          <w:p w14:paraId="754388B3" w14:textId="0D129E8D" w:rsidR="00274841" w:rsidRPr="00DE0DE6" w:rsidRDefault="00274841" w:rsidP="00274841">
            <w:pPr>
              <w:pStyle w:val="TableText"/>
              <w:spacing w:after="0"/>
              <w:jc w:val="center"/>
              <w:rPr>
                <w:rFonts w:ascii="Arial" w:hAnsi="Arial" w:cs="Arial"/>
                <w:bCs/>
                <w:sz w:val="24"/>
                <w:szCs w:val="24"/>
              </w:rPr>
            </w:pPr>
            <w:r w:rsidRPr="00DE0DE6">
              <w:rPr>
                <w:rFonts w:ascii="Arial" w:hAnsi="Arial" w:cs="Arial"/>
                <w:bCs/>
                <w:sz w:val="24"/>
                <w:szCs w:val="24"/>
              </w:rPr>
              <w:t xml:space="preserve">Fechas </w:t>
            </w:r>
          </w:p>
        </w:tc>
        <w:tc>
          <w:tcPr>
            <w:tcW w:w="1158" w:type="dxa"/>
            <w:vMerge w:val="restart"/>
            <w:shd w:val="clear" w:color="auto" w:fill="FAE2D5" w:themeFill="accent2" w:themeFillTint="33"/>
            <w:vAlign w:val="center"/>
          </w:tcPr>
          <w:p w14:paraId="3AE0202E" w14:textId="77777777" w:rsidR="00274841" w:rsidRPr="00DE0DE6" w:rsidRDefault="00274841" w:rsidP="00896A4D">
            <w:pPr>
              <w:pStyle w:val="TableText"/>
              <w:spacing w:after="0"/>
              <w:jc w:val="center"/>
              <w:rPr>
                <w:rFonts w:ascii="Arial" w:hAnsi="Arial" w:cs="Arial"/>
                <w:bCs/>
                <w:sz w:val="24"/>
                <w:szCs w:val="24"/>
              </w:rPr>
            </w:pPr>
            <w:r w:rsidRPr="00DE0DE6">
              <w:rPr>
                <w:rFonts w:ascii="Arial" w:hAnsi="Arial" w:cs="Arial"/>
                <w:bCs/>
                <w:sz w:val="24"/>
                <w:szCs w:val="24"/>
              </w:rPr>
              <w:t>% jornada</w:t>
            </w:r>
            <w:r w:rsidRPr="00DE0DE6">
              <w:rPr>
                <w:rFonts w:ascii="Arial" w:hAnsi="Arial" w:cs="Arial"/>
                <w:sz w:val="20"/>
                <w:szCs w:val="20"/>
              </w:rPr>
              <w:t xml:space="preserve"> </w:t>
            </w:r>
          </w:p>
        </w:tc>
      </w:tr>
      <w:tr w:rsidR="00274841" w:rsidRPr="000418E7" w14:paraId="1A5CD6E3" w14:textId="77777777" w:rsidTr="00896A4D">
        <w:trPr>
          <w:cantSplit/>
          <w:trHeight w:val="20"/>
        </w:trPr>
        <w:tc>
          <w:tcPr>
            <w:tcW w:w="3145" w:type="dxa"/>
            <w:vMerge/>
            <w:tcMar>
              <w:top w:w="70" w:type="dxa"/>
              <w:left w:w="60" w:type="dxa"/>
              <w:bottom w:w="70" w:type="dxa"/>
              <w:right w:w="60" w:type="dxa"/>
            </w:tcMar>
          </w:tcPr>
          <w:p w14:paraId="725D0A68" w14:textId="77777777" w:rsidR="00274841" w:rsidRPr="000418E7" w:rsidRDefault="00274841" w:rsidP="00896A4D">
            <w:pPr>
              <w:pStyle w:val="TableText"/>
              <w:rPr>
                <w:rFonts w:ascii="Zalando Sans SemiCondensed Ligh" w:hAnsi="Zalando Sans SemiCondensed Ligh"/>
                <w:sz w:val="20"/>
                <w:szCs w:val="20"/>
              </w:rPr>
            </w:pPr>
          </w:p>
        </w:tc>
        <w:tc>
          <w:tcPr>
            <w:tcW w:w="2551" w:type="dxa"/>
            <w:vMerge/>
          </w:tcPr>
          <w:p w14:paraId="76653655" w14:textId="77777777" w:rsidR="00274841" w:rsidRPr="000418E7" w:rsidRDefault="00274841" w:rsidP="00896A4D">
            <w:pPr>
              <w:pStyle w:val="TableText"/>
              <w:ind w:left="113" w:right="113"/>
              <w:rPr>
                <w:rFonts w:ascii="Zalando Sans SemiCondensed Ligh" w:hAnsi="Zalando Sans SemiCondensed Ligh"/>
                <w:sz w:val="20"/>
                <w:szCs w:val="20"/>
              </w:rPr>
            </w:pPr>
          </w:p>
        </w:tc>
        <w:tc>
          <w:tcPr>
            <w:tcW w:w="1444" w:type="dxa"/>
            <w:vMerge/>
            <w:shd w:val="clear" w:color="auto" w:fill="C1F0C7" w:themeFill="accent3" w:themeFillTint="33"/>
            <w:textDirection w:val="btLr"/>
          </w:tcPr>
          <w:p w14:paraId="23E25324" w14:textId="77777777" w:rsidR="00274841" w:rsidRPr="000418E7" w:rsidRDefault="00274841" w:rsidP="00896A4D">
            <w:pPr>
              <w:pStyle w:val="TableText"/>
              <w:ind w:left="113" w:right="113"/>
              <w:rPr>
                <w:rFonts w:ascii="Zalando Sans SemiCondensed Ligh" w:hAnsi="Zalando Sans SemiCondensed Ligh"/>
                <w:sz w:val="24"/>
                <w:szCs w:val="24"/>
              </w:rPr>
            </w:pPr>
          </w:p>
        </w:tc>
        <w:tc>
          <w:tcPr>
            <w:tcW w:w="2501" w:type="dxa"/>
            <w:vMerge/>
            <w:tcMar>
              <w:top w:w="70" w:type="dxa"/>
              <w:left w:w="60" w:type="dxa"/>
              <w:bottom w:w="70" w:type="dxa"/>
              <w:right w:w="60" w:type="dxa"/>
            </w:tcMar>
          </w:tcPr>
          <w:p w14:paraId="3C9C5416" w14:textId="77777777" w:rsidR="00274841" w:rsidRPr="000418E7" w:rsidRDefault="00274841" w:rsidP="00896A4D">
            <w:pPr>
              <w:pStyle w:val="TableText"/>
              <w:rPr>
                <w:rFonts w:ascii="Zalando Sans SemiCondensed Ligh" w:hAnsi="Zalando Sans SemiCondensed Ligh"/>
                <w:sz w:val="20"/>
                <w:szCs w:val="20"/>
              </w:rPr>
            </w:pPr>
          </w:p>
        </w:tc>
        <w:tc>
          <w:tcPr>
            <w:tcW w:w="1134" w:type="dxa"/>
            <w:shd w:val="clear" w:color="auto" w:fill="FAE2D5" w:themeFill="accent2" w:themeFillTint="33"/>
            <w:tcMar>
              <w:top w:w="70" w:type="dxa"/>
              <w:left w:w="60" w:type="dxa"/>
              <w:bottom w:w="70" w:type="dxa"/>
              <w:right w:w="60" w:type="dxa"/>
            </w:tcMar>
          </w:tcPr>
          <w:p w14:paraId="545298D2" w14:textId="77777777" w:rsidR="00274841" w:rsidRPr="00DE0DE6" w:rsidRDefault="00274841" w:rsidP="00896A4D">
            <w:pPr>
              <w:pStyle w:val="TableText"/>
              <w:jc w:val="center"/>
              <w:rPr>
                <w:rFonts w:ascii="Arial" w:hAnsi="Arial" w:cs="Arial"/>
                <w:sz w:val="20"/>
                <w:szCs w:val="20"/>
              </w:rPr>
            </w:pPr>
            <w:r w:rsidRPr="00DE0DE6">
              <w:rPr>
                <w:rFonts w:ascii="Arial" w:hAnsi="Arial" w:cs="Arial"/>
                <w:bCs/>
                <w:sz w:val="24"/>
                <w:szCs w:val="24"/>
              </w:rPr>
              <w:t>Inicio</w:t>
            </w:r>
          </w:p>
        </w:tc>
        <w:tc>
          <w:tcPr>
            <w:tcW w:w="1134" w:type="dxa"/>
            <w:shd w:val="clear" w:color="auto" w:fill="FAE2D5" w:themeFill="accent2" w:themeFillTint="33"/>
            <w:tcMar>
              <w:top w:w="70" w:type="dxa"/>
              <w:left w:w="60" w:type="dxa"/>
              <w:bottom w:w="70" w:type="dxa"/>
              <w:right w:w="60" w:type="dxa"/>
            </w:tcMar>
          </w:tcPr>
          <w:p w14:paraId="7FBD9F67" w14:textId="77777777" w:rsidR="00274841" w:rsidRPr="00DE0DE6" w:rsidRDefault="00274841" w:rsidP="00896A4D">
            <w:pPr>
              <w:pStyle w:val="TableText"/>
              <w:jc w:val="center"/>
              <w:rPr>
                <w:rFonts w:ascii="Arial" w:hAnsi="Arial" w:cs="Arial"/>
                <w:sz w:val="20"/>
                <w:szCs w:val="20"/>
              </w:rPr>
            </w:pPr>
            <w:r w:rsidRPr="00DE0DE6">
              <w:rPr>
                <w:rFonts w:ascii="Arial" w:hAnsi="Arial" w:cs="Arial"/>
                <w:bCs/>
                <w:sz w:val="24"/>
                <w:szCs w:val="24"/>
              </w:rPr>
              <w:t>Fin</w:t>
            </w:r>
          </w:p>
        </w:tc>
        <w:tc>
          <w:tcPr>
            <w:tcW w:w="1158" w:type="dxa"/>
            <w:vMerge/>
            <w:tcMar>
              <w:top w:w="70" w:type="dxa"/>
              <w:left w:w="60" w:type="dxa"/>
              <w:bottom w:w="70" w:type="dxa"/>
              <w:right w:w="60" w:type="dxa"/>
            </w:tcMar>
          </w:tcPr>
          <w:p w14:paraId="289940EF" w14:textId="77777777" w:rsidR="00274841" w:rsidRPr="000418E7" w:rsidRDefault="00274841" w:rsidP="00896A4D">
            <w:pPr>
              <w:pStyle w:val="TableText"/>
              <w:rPr>
                <w:rFonts w:ascii="Zalando Sans SemiCondensed Ligh" w:hAnsi="Zalando Sans SemiCondensed Ligh"/>
                <w:sz w:val="20"/>
                <w:szCs w:val="20"/>
              </w:rPr>
            </w:pPr>
          </w:p>
        </w:tc>
      </w:tr>
      <w:tr w:rsidR="006559E3" w:rsidRPr="000418E7" w14:paraId="64A784F5" w14:textId="77777777" w:rsidTr="00896A4D">
        <w:trPr>
          <w:cantSplit/>
          <w:trHeight w:val="969"/>
        </w:trPr>
        <w:tc>
          <w:tcPr>
            <w:tcW w:w="3145" w:type="dxa"/>
            <w:tcMar>
              <w:top w:w="70" w:type="dxa"/>
              <w:left w:w="60" w:type="dxa"/>
              <w:bottom w:w="70" w:type="dxa"/>
              <w:right w:w="60" w:type="dxa"/>
            </w:tcMar>
            <w:vAlign w:val="center"/>
          </w:tcPr>
          <w:p w14:paraId="5A15D44A" w14:textId="77777777" w:rsidR="006559E3" w:rsidRPr="000418E7" w:rsidRDefault="006559E3" w:rsidP="00896A4D">
            <w:pPr>
              <w:pStyle w:val="TableText"/>
              <w:rPr>
                <w:rFonts w:ascii="Zalando Sans SemiCondensed Ligh" w:hAnsi="Zalando Sans SemiCondensed Ligh"/>
                <w:sz w:val="18"/>
                <w:szCs w:val="18"/>
              </w:rPr>
            </w:pPr>
          </w:p>
        </w:tc>
        <w:tc>
          <w:tcPr>
            <w:tcW w:w="2551" w:type="dxa"/>
            <w:vAlign w:val="center"/>
          </w:tcPr>
          <w:p w14:paraId="127DEE48" w14:textId="77777777" w:rsidR="006559E3" w:rsidRPr="000418E7" w:rsidRDefault="006559E3" w:rsidP="00896A4D">
            <w:pPr>
              <w:pStyle w:val="TableText"/>
              <w:rPr>
                <w:rFonts w:ascii="Zalando Sans SemiCondensed Ligh" w:hAnsi="Zalando Sans SemiCondensed Ligh"/>
                <w:sz w:val="18"/>
                <w:szCs w:val="18"/>
              </w:rPr>
            </w:pPr>
          </w:p>
        </w:tc>
        <w:tc>
          <w:tcPr>
            <w:tcW w:w="1444" w:type="dxa"/>
            <w:vAlign w:val="center"/>
          </w:tcPr>
          <w:p w14:paraId="042AFA01" w14:textId="77777777" w:rsidR="006559E3" w:rsidRPr="000418E7" w:rsidRDefault="006559E3" w:rsidP="00896A4D">
            <w:pPr>
              <w:pStyle w:val="TableText"/>
              <w:jc w:val="center"/>
              <w:rPr>
                <w:rFonts w:ascii="Zalando Sans SemiCondensed Ligh" w:hAnsi="Zalando Sans SemiCondensed Ligh"/>
                <w:sz w:val="18"/>
                <w:szCs w:val="18"/>
              </w:rPr>
            </w:pPr>
          </w:p>
        </w:tc>
        <w:tc>
          <w:tcPr>
            <w:tcW w:w="2501" w:type="dxa"/>
            <w:tcMar>
              <w:top w:w="70" w:type="dxa"/>
              <w:left w:w="60" w:type="dxa"/>
              <w:bottom w:w="70" w:type="dxa"/>
              <w:right w:w="60" w:type="dxa"/>
            </w:tcMar>
            <w:vAlign w:val="center"/>
          </w:tcPr>
          <w:p w14:paraId="7FC5B487" w14:textId="77777777" w:rsidR="006559E3" w:rsidRPr="000418E7" w:rsidRDefault="006559E3" w:rsidP="00896A4D">
            <w:pPr>
              <w:pStyle w:val="TableText"/>
              <w:rPr>
                <w:rFonts w:ascii="Zalando Sans SemiCondensed Ligh" w:hAnsi="Zalando Sans SemiCondensed Ligh"/>
                <w:sz w:val="18"/>
                <w:szCs w:val="18"/>
              </w:rPr>
            </w:pPr>
          </w:p>
        </w:tc>
        <w:tc>
          <w:tcPr>
            <w:tcW w:w="1134" w:type="dxa"/>
            <w:tcMar>
              <w:top w:w="70" w:type="dxa"/>
              <w:left w:w="60" w:type="dxa"/>
              <w:bottom w:w="70" w:type="dxa"/>
              <w:right w:w="60" w:type="dxa"/>
            </w:tcMar>
            <w:vAlign w:val="center"/>
          </w:tcPr>
          <w:p w14:paraId="5EAB99C6" w14:textId="77777777" w:rsidR="006559E3" w:rsidRPr="000418E7" w:rsidRDefault="006559E3" w:rsidP="00896A4D">
            <w:pPr>
              <w:pStyle w:val="TableText"/>
              <w:rPr>
                <w:rFonts w:ascii="Zalando Sans SemiCondensed Ligh" w:hAnsi="Zalando Sans SemiCondensed Ligh"/>
                <w:sz w:val="18"/>
                <w:szCs w:val="18"/>
              </w:rPr>
            </w:pPr>
          </w:p>
        </w:tc>
        <w:tc>
          <w:tcPr>
            <w:tcW w:w="1134" w:type="dxa"/>
            <w:tcMar>
              <w:top w:w="70" w:type="dxa"/>
              <w:left w:w="60" w:type="dxa"/>
              <w:bottom w:w="70" w:type="dxa"/>
              <w:right w:w="60" w:type="dxa"/>
            </w:tcMar>
            <w:vAlign w:val="center"/>
          </w:tcPr>
          <w:p w14:paraId="78372F25" w14:textId="77777777" w:rsidR="006559E3" w:rsidRPr="000418E7" w:rsidRDefault="006559E3" w:rsidP="00896A4D">
            <w:pPr>
              <w:pStyle w:val="TableText"/>
              <w:rPr>
                <w:rFonts w:ascii="Zalando Sans SemiCondensed Ligh" w:hAnsi="Zalando Sans SemiCondensed Ligh"/>
                <w:sz w:val="18"/>
                <w:szCs w:val="18"/>
              </w:rPr>
            </w:pPr>
          </w:p>
        </w:tc>
        <w:tc>
          <w:tcPr>
            <w:tcW w:w="1158" w:type="dxa"/>
            <w:tcMar>
              <w:top w:w="70" w:type="dxa"/>
              <w:left w:w="60" w:type="dxa"/>
              <w:bottom w:w="70" w:type="dxa"/>
              <w:right w:w="60" w:type="dxa"/>
            </w:tcMar>
            <w:vAlign w:val="center"/>
          </w:tcPr>
          <w:p w14:paraId="7818A60F" w14:textId="77777777" w:rsidR="006559E3" w:rsidRPr="000418E7" w:rsidRDefault="006559E3" w:rsidP="00896A4D">
            <w:pPr>
              <w:pStyle w:val="TableText"/>
              <w:rPr>
                <w:rFonts w:ascii="Zalando Sans SemiCondensed Ligh" w:hAnsi="Zalando Sans SemiCondensed Ligh"/>
                <w:sz w:val="18"/>
                <w:szCs w:val="18"/>
              </w:rPr>
            </w:pPr>
          </w:p>
        </w:tc>
      </w:tr>
      <w:tr w:rsidR="00274841" w:rsidRPr="000418E7" w14:paraId="3C32D15C" w14:textId="77777777" w:rsidTr="00896A4D">
        <w:trPr>
          <w:cantSplit/>
          <w:trHeight w:val="969"/>
        </w:trPr>
        <w:tc>
          <w:tcPr>
            <w:tcW w:w="3145" w:type="dxa"/>
            <w:tcMar>
              <w:top w:w="70" w:type="dxa"/>
              <w:left w:w="60" w:type="dxa"/>
              <w:bottom w:w="70" w:type="dxa"/>
              <w:right w:w="60" w:type="dxa"/>
            </w:tcMar>
            <w:vAlign w:val="center"/>
          </w:tcPr>
          <w:p w14:paraId="76AC6F92" w14:textId="77777777" w:rsidR="00274841" w:rsidRPr="000418E7" w:rsidRDefault="00274841" w:rsidP="00896A4D">
            <w:pPr>
              <w:pStyle w:val="TableText"/>
              <w:rPr>
                <w:rFonts w:ascii="Zalando Sans SemiCondensed Ligh" w:hAnsi="Zalando Sans SemiCondensed Ligh"/>
                <w:sz w:val="18"/>
                <w:szCs w:val="18"/>
              </w:rPr>
            </w:pPr>
          </w:p>
        </w:tc>
        <w:tc>
          <w:tcPr>
            <w:tcW w:w="2551" w:type="dxa"/>
            <w:vAlign w:val="center"/>
          </w:tcPr>
          <w:p w14:paraId="50411B37" w14:textId="77777777" w:rsidR="00274841" w:rsidRPr="000418E7" w:rsidRDefault="00274841" w:rsidP="00896A4D">
            <w:pPr>
              <w:pStyle w:val="TableText"/>
              <w:rPr>
                <w:rFonts w:ascii="Zalando Sans SemiCondensed Ligh" w:hAnsi="Zalando Sans SemiCondensed Ligh"/>
                <w:sz w:val="18"/>
                <w:szCs w:val="18"/>
              </w:rPr>
            </w:pPr>
          </w:p>
        </w:tc>
        <w:tc>
          <w:tcPr>
            <w:tcW w:w="1444" w:type="dxa"/>
            <w:vAlign w:val="center"/>
          </w:tcPr>
          <w:p w14:paraId="6CBDEB76" w14:textId="77777777" w:rsidR="00274841" w:rsidRPr="000418E7" w:rsidRDefault="00274841" w:rsidP="00896A4D">
            <w:pPr>
              <w:pStyle w:val="TableText"/>
              <w:jc w:val="center"/>
              <w:rPr>
                <w:rFonts w:ascii="Zalando Sans SemiCondensed Ligh" w:hAnsi="Zalando Sans SemiCondensed Ligh"/>
                <w:sz w:val="18"/>
                <w:szCs w:val="18"/>
              </w:rPr>
            </w:pPr>
          </w:p>
        </w:tc>
        <w:tc>
          <w:tcPr>
            <w:tcW w:w="2501" w:type="dxa"/>
            <w:tcMar>
              <w:top w:w="70" w:type="dxa"/>
              <w:left w:w="60" w:type="dxa"/>
              <w:bottom w:w="70" w:type="dxa"/>
              <w:right w:w="60" w:type="dxa"/>
            </w:tcMar>
            <w:vAlign w:val="center"/>
          </w:tcPr>
          <w:p w14:paraId="4CFF0FF1" w14:textId="77777777" w:rsidR="00274841" w:rsidRPr="000418E7" w:rsidRDefault="00274841" w:rsidP="00896A4D">
            <w:pPr>
              <w:pStyle w:val="TableText"/>
              <w:rPr>
                <w:rFonts w:ascii="Zalando Sans SemiCondensed Ligh" w:hAnsi="Zalando Sans SemiCondensed Ligh"/>
                <w:sz w:val="18"/>
                <w:szCs w:val="18"/>
              </w:rPr>
            </w:pPr>
          </w:p>
        </w:tc>
        <w:tc>
          <w:tcPr>
            <w:tcW w:w="1134" w:type="dxa"/>
            <w:tcMar>
              <w:top w:w="70" w:type="dxa"/>
              <w:left w:w="60" w:type="dxa"/>
              <w:bottom w:w="70" w:type="dxa"/>
              <w:right w:w="60" w:type="dxa"/>
            </w:tcMar>
            <w:vAlign w:val="center"/>
          </w:tcPr>
          <w:p w14:paraId="701376FA" w14:textId="77777777" w:rsidR="00274841" w:rsidRPr="000418E7" w:rsidRDefault="00274841" w:rsidP="00896A4D">
            <w:pPr>
              <w:pStyle w:val="TableText"/>
              <w:rPr>
                <w:rFonts w:ascii="Zalando Sans SemiCondensed Ligh" w:hAnsi="Zalando Sans SemiCondensed Ligh"/>
                <w:sz w:val="18"/>
                <w:szCs w:val="18"/>
              </w:rPr>
            </w:pPr>
          </w:p>
        </w:tc>
        <w:tc>
          <w:tcPr>
            <w:tcW w:w="1134" w:type="dxa"/>
            <w:tcMar>
              <w:top w:w="70" w:type="dxa"/>
              <w:left w:w="60" w:type="dxa"/>
              <w:bottom w:w="70" w:type="dxa"/>
              <w:right w:w="60" w:type="dxa"/>
            </w:tcMar>
            <w:vAlign w:val="center"/>
          </w:tcPr>
          <w:p w14:paraId="35C83A46" w14:textId="77777777" w:rsidR="00274841" w:rsidRPr="000418E7" w:rsidRDefault="00274841" w:rsidP="00896A4D">
            <w:pPr>
              <w:pStyle w:val="TableText"/>
              <w:rPr>
                <w:rFonts w:ascii="Zalando Sans SemiCondensed Ligh" w:hAnsi="Zalando Sans SemiCondensed Ligh"/>
                <w:sz w:val="18"/>
                <w:szCs w:val="18"/>
              </w:rPr>
            </w:pPr>
          </w:p>
        </w:tc>
        <w:tc>
          <w:tcPr>
            <w:tcW w:w="1158" w:type="dxa"/>
            <w:tcMar>
              <w:top w:w="70" w:type="dxa"/>
              <w:left w:w="60" w:type="dxa"/>
              <w:bottom w:w="70" w:type="dxa"/>
              <w:right w:w="60" w:type="dxa"/>
            </w:tcMar>
            <w:vAlign w:val="center"/>
          </w:tcPr>
          <w:p w14:paraId="5D70672B" w14:textId="77777777" w:rsidR="00274841" w:rsidRPr="000418E7" w:rsidRDefault="00274841" w:rsidP="00896A4D">
            <w:pPr>
              <w:pStyle w:val="TableText"/>
              <w:rPr>
                <w:rFonts w:ascii="Zalando Sans SemiCondensed Ligh" w:hAnsi="Zalando Sans SemiCondensed Ligh"/>
                <w:sz w:val="18"/>
                <w:szCs w:val="18"/>
              </w:rPr>
            </w:pPr>
          </w:p>
        </w:tc>
      </w:tr>
      <w:tr w:rsidR="00274841" w:rsidRPr="000418E7" w14:paraId="772F560D" w14:textId="77777777" w:rsidTr="00896A4D">
        <w:trPr>
          <w:cantSplit/>
          <w:trHeight w:val="959"/>
        </w:trPr>
        <w:tc>
          <w:tcPr>
            <w:tcW w:w="3145" w:type="dxa"/>
            <w:tcMar>
              <w:top w:w="70" w:type="dxa"/>
              <w:left w:w="60" w:type="dxa"/>
              <w:bottom w:w="70" w:type="dxa"/>
              <w:right w:w="60" w:type="dxa"/>
            </w:tcMar>
            <w:vAlign w:val="center"/>
          </w:tcPr>
          <w:p w14:paraId="0496901D" w14:textId="77777777" w:rsidR="00274841" w:rsidRPr="000418E7" w:rsidRDefault="00274841" w:rsidP="00896A4D">
            <w:pPr>
              <w:pStyle w:val="TableText"/>
              <w:rPr>
                <w:rFonts w:ascii="Zalando Sans SemiCondensed Ligh" w:hAnsi="Zalando Sans SemiCondensed Ligh"/>
                <w:sz w:val="18"/>
                <w:szCs w:val="18"/>
              </w:rPr>
            </w:pPr>
          </w:p>
        </w:tc>
        <w:tc>
          <w:tcPr>
            <w:tcW w:w="2551" w:type="dxa"/>
            <w:vAlign w:val="center"/>
          </w:tcPr>
          <w:p w14:paraId="1F236C46" w14:textId="77777777" w:rsidR="00274841" w:rsidRPr="000418E7" w:rsidRDefault="00274841" w:rsidP="00896A4D">
            <w:pPr>
              <w:pStyle w:val="TableText"/>
              <w:rPr>
                <w:rFonts w:ascii="Zalando Sans SemiCondensed Ligh" w:hAnsi="Zalando Sans SemiCondensed Ligh"/>
                <w:sz w:val="18"/>
                <w:szCs w:val="18"/>
              </w:rPr>
            </w:pPr>
          </w:p>
        </w:tc>
        <w:tc>
          <w:tcPr>
            <w:tcW w:w="1444" w:type="dxa"/>
            <w:vAlign w:val="center"/>
          </w:tcPr>
          <w:p w14:paraId="2CFD74B3" w14:textId="77777777" w:rsidR="00274841" w:rsidRPr="000418E7" w:rsidRDefault="00274841" w:rsidP="00896A4D">
            <w:pPr>
              <w:pStyle w:val="TableText"/>
              <w:jc w:val="center"/>
              <w:rPr>
                <w:rFonts w:ascii="Zalando Sans SemiCondensed Ligh" w:hAnsi="Zalando Sans SemiCondensed Ligh"/>
                <w:sz w:val="18"/>
                <w:szCs w:val="18"/>
              </w:rPr>
            </w:pPr>
          </w:p>
        </w:tc>
        <w:tc>
          <w:tcPr>
            <w:tcW w:w="2501" w:type="dxa"/>
            <w:tcMar>
              <w:top w:w="70" w:type="dxa"/>
              <w:left w:w="60" w:type="dxa"/>
              <w:bottom w:w="70" w:type="dxa"/>
              <w:right w:w="60" w:type="dxa"/>
            </w:tcMar>
            <w:vAlign w:val="center"/>
          </w:tcPr>
          <w:p w14:paraId="1272C482" w14:textId="77777777" w:rsidR="00274841" w:rsidRPr="000418E7" w:rsidRDefault="00274841" w:rsidP="00896A4D">
            <w:pPr>
              <w:pStyle w:val="TableText"/>
              <w:rPr>
                <w:rFonts w:ascii="Zalando Sans SemiCondensed Ligh" w:hAnsi="Zalando Sans SemiCondensed Ligh"/>
                <w:sz w:val="18"/>
                <w:szCs w:val="18"/>
              </w:rPr>
            </w:pPr>
          </w:p>
        </w:tc>
        <w:tc>
          <w:tcPr>
            <w:tcW w:w="1134" w:type="dxa"/>
            <w:tcMar>
              <w:top w:w="70" w:type="dxa"/>
              <w:left w:w="60" w:type="dxa"/>
              <w:bottom w:w="70" w:type="dxa"/>
              <w:right w:w="60" w:type="dxa"/>
            </w:tcMar>
            <w:vAlign w:val="center"/>
          </w:tcPr>
          <w:p w14:paraId="57E95BA8" w14:textId="77777777" w:rsidR="00274841" w:rsidRPr="000418E7" w:rsidRDefault="00274841" w:rsidP="00896A4D">
            <w:pPr>
              <w:pStyle w:val="TableText"/>
              <w:rPr>
                <w:rFonts w:ascii="Zalando Sans SemiCondensed Ligh" w:hAnsi="Zalando Sans SemiCondensed Ligh"/>
                <w:sz w:val="18"/>
                <w:szCs w:val="18"/>
              </w:rPr>
            </w:pPr>
          </w:p>
        </w:tc>
        <w:tc>
          <w:tcPr>
            <w:tcW w:w="1134" w:type="dxa"/>
            <w:tcMar>
              <w:top w:w="70" w:type="dxa"/>
              <w:left w:w="60" w:type="dxa"/>
              <w:bottom w:w="70" w:type="dxa"/>
              <w:right w:w="60" w:type="dxa"/>
            </w:tcMar>
            <w:vAlign w:val="center"/>
          </w:tcPr>
          <w:p w14:paraId="2E6E3138" w14:textId="77777777" w:rsidR="00274841" w:rsidRPr="000418E7" w:rsidRDefault="00274841" w:rsidP="00896A4D">
            <w:pPr>
              <w:pStyle w:val="TableText"/>
              <w:rPr>
                <w:rFonts w:ascii="Zalando Sans SemiCondensed Ligh" w:hAnsi="Zalando Sans SemiCondensed Ligh"/>
                <w:sz w:val="18"/>
                <w:szCs w:val="18"/>
              </w:rPr>
            </w:pPr>
          </w:p>
        </w:tc>
        <w:tc>
          <w:tcPr>
            <w:tcW w:w="1158" w:type="dxa"/>
            <w:tcMar>
              <w:top w:w="70" w:type="dxa"/>
              <w:left w:w="60" w:type="dxa"/>
              <w:bottom w:w="70" w:type="dxa"/>
              <w:right w:w="60" w:type="dxa"/>
            </w:tcMar>
            <w:vAlign w:val="center"/>
          </w:tcPr>
          <w:p w14:paraId="54630E7B" w14:textId="77777777" w:rsidR="00274841" w:rsidRPr="000418E7" w:rsidRDefault="00274841" w:rsidP="00896A4D">
            <w:pPr>
              <w:pStyle w:val="TableText"/>
              <w:rPr>
                <w:rFonts w:ascii="Zalando Sans SemiCondensed Ligh" w:hAnsi="Zalando Sans SemiCondensed Ligh"/>
                <w:sz w:val="18"/>
                <w:szCs w:val="18"/>
              </w:rPr>
            </w:pPr>
          </w:p>
        </w:tc>
      </w:tr>
      <w:tr w:rsidR="00274841" w:rsidRPr="000418E7" w14:paraId="73A5DA9A" w14:textId="77777777" w:rsidTr="00896A4D">
        <w:trPr>
          <w:cantSplit/>
          <w:trHeight w:val="975"/>
        </w:trPr>
        <w:tc>
          <w:tcPr>
            <w:tcW w:w="3145" w:type="dxa"/>
            <w:tcMar>
              <w:top w:w="70" w:type="dxa"/>
              <w:left w:w="60" w:type="dxa"/>
              <w:bottom w:w="70" w:type="dxa"/>
              <w:right w:w="60" w:type="dxa"/>
            </w:tcMar>
            <w:vAlign w:val="center"/>
          </w:tcPr>
          <w:p w14:paraId="6E053AF6" w14:textId="77777777" w:rsidR="00274841" w:rsidRPr="000418E7" w:rsidRDefault="00274841" w:rsidP="00896A4D">
            <w:pPr>
              <w:pStyle w:val="TableText"/>
              <w:rPr>
                <w:rFonts w:ascii="Zalando Sans SemiCondensed Ligh" w:hAnsi="Zalando Sans SemiCondensed Ligh"/>
                <w:sz w:val="18"/>
                <w:szCs w:val="18"/>
              </w:rPr>
            </w:pPr>
          </w:p>
        </w:tc>
        <w:tc>
          <w:tcPr>
            <w:tcW w:w="2551" w:type="dxa"/>
            <w:vAlign w:val="center"/>
          </w:tcPr>
          <w:p w14:paraId="59B3F483" w14:textId="77777777" w:rsidR="00274841" w:rsidRPr="000418E7" w:rsidRDefault="00274841" w:rsidP="00896A4D">
            <w:pPr>
              <w:pStyle w:val="TableText"/>
              <w:rPr>
                <w:rFonts w:ascii="Zalando Sans SemiCondensed Ligh" w:hAnsi="Zalando Sans SemiCondensed Ligh"/>
                <w:sz w:val="18"/>
                <w:szCs w:val="18"/>
              </w:rPr>
            </w:pPr>
          </w:p>
        </w:tc>
        <w:tc>
          <w:tcPr>
            <w:tcW w:w="1444" w:type="dxa"/>
            <w:vAlign w:val="center"/>
          </w:tcPr>
          <w:p w14:paraId="67B83D40" w14:textId="77777777" w:rsidR="00274841" w:rsidRPr="000418E7" w:rsidRDefault="00274841" w:rsidP="00896A4D">
            <w:pPr>
              <w:pStyle w:val="TableText"/>
              <w:jc w:val="center"/>
              <w:rPr>
                <w:rFonts w:ascii="Zalando Sans SemiCondensed Ligh" w:hAnsi="Zalando Sans SemiCondensed Ligh"/>
                <w:sz w:val="18"/>
                <w:szCs w:val="18"/>
              </w:rPr>
            </w:pPr>
          </w:p>
        </w:tc>
        <w:tc>
          <w:tcPr>
            <w:tcW w:w="2501" w:type="dxa"/>
            <w:tcMar>
              <w:top w:w="70" w:type="dxa"/>
              <w:left w:w="60" w:type="dxa"/>
              <w:bottom w:w="70" w:type="dxa"/>
              <w:right w:w="60" w:type="dxa"/>
            </w:tcMar>
            <w:vAlign w:val="center"/>
          </w:tcPr>
          <w:p w14:paraId="22129D2A" w14:textId="77777777" w:rsidR="00274841" w:rsidRPr="000418E7" w:rsidRDefault="00274841" w:rsidP="00896A4D">
            <w:pPr>
              <w:pStyle w:val="TableText"/>
              <w:rPr>
                <w:rFonts w:ascii="Zalando Sans SemiCondensed Ligh" w:hAnsi="Zalando Sans SemiCondensed Ligh"/>
                <w:sz w:val="18"/>
                <w:szCs w:val="18"/>
              </w:rPr>
            </w:pPr>
          </w:p>
        </w:tc>
        <w:tc>
          <w:tcPr>
            <w:tcW w:w="1134" w:type="dxa"/>
            <w:tcMar>
              <w:top w:w="70" w:type="dxa"/>
              <w:left w:w="60" w:type="dxa"/>
              <w:bottom w:w="70" w:type="dxa"/>
              <w:right w:w="60" w:type="dxa"/>
            </w:tcMar>
            <w:vAlign w:val="center"/>
          </w:tcPr>
          <w:p w14:paraId="3F2410BA" w14:textId="77777777" w:rsidR="00274841" w:rsidRPr="000418E7" w:rsidRDefault="00274841" w:rsidP="00896A4D">
            <w:pPr>
              <w:pStyle w:val="TableText"/>
              <w:rPr>
                <w:rFonts w:ascii="Zalando Sans SemiCondensed Ligh" w:hAnsi="Zalando Sans SemiCondensed Ligh"/>
                <w:sz w:val="18"/>
                <w:szCs w:val="18"/>
              </w:rPr>
            </w:pPr>
          </w:p>
        </w:tc>
        <w:tc>
          <w:tcPr>
            <w:tcW w:w="1134" w:type="dxa"/>
            <w:tcMar>
              <w:top w:w="70" w:type="dxa"/>
              <w:left w:w="60" w:type="dxa"/>
              <w:bottom w:w="70" w:type="dxa"/>
              <w:right w:w="60" w:type="dxa"/>
            </w:tcMar>
            <w:vAlign w:val="center"/>
          </w:tcPr>
          <w:p w14:paraId="65A27973" w14:textId="77777777" w:rsidR="00274841" w:rsidRPr="000418E7" w:rsidRDefault="00274841" w:rsidP="00896A4D">
            <w:pPr>
              <w:pStyle w:val="TableText"/>
              <w:rPr>
                <w:rFonts w:ascii="Zalando Sans SemiCondensed Ligh" w:hAnsi="Zalando Sans SemiCondensed Ligh"/>
                <w:sz w:val="18"/>
                <w:szCs w:val="18"/>
              </w:rPr>
            </w:pPr>
          </w:p>
        </w:tc>
        <w:tc>
          <w:tcPr>
            <w:tcW w:w="1158" w:type="dxa"/>
            <w:tcMar>
              <w:top w:w="70" w:type="dxa"/>
              <w:left w:w="60" w:type="dxa"/>
              <w:bottom w:w="70" w:type="dxa"/>
              <w:right w:w="60" w:type="dxa"/>
            </w:tcMar>
            <w:vAlign w:val="center"/>
          </w:tcPr>
          <w:p w14:paraId="251A0E5D" w14:textId="77777777" w:rsidR="00274841" w:rsidRPr="000418E7" w:rsidRDefault="00274841" w:rsidP="00896A4D">
            <w:pPr>
              <w:pStyle w:val="TableText"/>
              <w:rPr>
                <w:rFonts w:ascii="Zalando Sans SemiCondensed Ligh" w:hAnsi="Zalando Sans SemiCondensed Ligh"/>
                <w:sz w:val="18"/>
                <w:szCs w:val="18"/>
              </w:rPr>
            </w:pPr>
          </w:p>
        </w:tc>
      </w:tr>
      <w:tr w:rsidR="00274841" w:rsidRPr="000418E7" w14:paraId="5772E39E" w14:textId="77777777" w:rsidTr="00896A4D">
        <w:trPr>
          <w:cantSplit/>
          <w:trHeight w:val="1133"/>
        </w:trPr>
        <w:tc>
          <w:tcPr>
            <w:tcW w:w="3145" w:type="dxa"/>
            <w:tcMar>
              <w:top w:w="70" w:type="dxa"/>
              <w:left w:w="60" w:type="dxa"/>
              <w:bottom w:w="70" w:type="dxa"/>
              <w:right w:w="60" w:type="dxa"/>
            </w:tcMar>
            <w:vAlign w:val="center"/>
          </w:tcPr>
          <w:p w14:paraId="3CC03776" w14:textId="77777777" w:rsidR="00274841" w:rsidRPr="000418E7" w:rsidRDefault="00274841" w:rsidP="00896A4D">
            <w:pPr>
              <w:pStyle w:val="TableText"/>
              <w:rPr>
                <w:rFonts w:ascii="Zalando Sans SemiCondensed Ligh" w:hAnsi="Zalando Sans SemiCondensed Ligh"/>
                <w:sz w:val="18"/>
                <w:szCs w:val="18"/>
              </w:rPr>
            </w:pPr>
          </w:p>
        </w:tc>
        <w:tc>
          <w:tcPr>
            <w:tcW w:w="2551" w:type="dxa"/>
            <w:vAlign w:val="center"/>
          </w:tcPr>
          <w:p w14:paraId="351C8AE6" w14:textId="77777777" w:rsidR="00274841" w:rsidRPr="000418E7" w:rsidRDefault="00274841" w:rsidP="00896A4D">
            <w:pPr>
              <w:pStyle w:val="TableText"/>
              <w:rPr>
                <w:rFonts w:ascii="Zalando Sans SemiCondensed Ligh" w:hAnsi="Zalando Sans SemiCondensed Ligh"/>
                <w:sz w:val="18"/>
                <w:szCs w:val="18"/>
              </w:rPr>
            </w:pPr>
          </w:p>
        </w:tc>
        <w:tc>
          <w:tcPr>
            <w:tcW w:w="1444" w:type="dxa"/>
            <w:vAlign w:val="center"/>
          </w:tcPr>
          <w:p w14:paraId="23097C03" w14:textId="77777777" w:rsidR="00274841" w:rsidRPr="000418E7" w:rsidRDefault="00274841" w:rsidP="00896A4D">
            <w:pPr>
              <w:pStyle w:val="TableText"/>
              <w:jc w:val="center"/>
              <w:rPr>
                <w:rFonts w:ascii="Zalando Sans SemiCondensed Ligh" w:hAnsi="Zalando Sans SemiCondensed Ligh"/>
                <w:sz w:val="18"/>
                <w:szCs w:val="18"/>
              </w:rPr>
            </w:pPr>
          </w:p>
        </w:tc>
        <w:tc>
          <w:tcPr>
            <w:tcW w:w="2501" w:type="dxa"/>
            <w:tcMar>
              <w:top w:w="70" w:type="dxa"/>
              <w:left w:w="60" w:type="dxa"/>
              <w:bottom w:w="70" w:type="dxa"/>
              <w:right w:w="60" w:type="dxa"/>
            </w:tcMar>
            <w:vAlign w:val="center"/>
          </w:tcPr>
          <w:p w14:paraId="3DE74C7E" w14:textId="77777777" w:rsidR="00274841" w:rsidRPr="000418E7" w:rsidRDefault="00274841" w:rsidP="00896A4D">
            <w:pPr>
              <w:pStyle w:val="TableText"/>
              <w:rPr>
                <w:rFonts w:ascii="Zalando Sans SemiCondensed Ligh" w:hAnsi="Zalando Sans SemiCondensed Ligh"/>
                <w:sz w:val="18"/>
                <w:szCs w:val="18"/>
              </w:rPr>
            </w:pPr>
          </w:p>
        </w:tc>
        <w:tc>
          <w:tcPr>
            <w:tcW w:w="1134" w:type="dxa"/>
            <w:tcMar>
              <w:top w:w="70" w:type="dxa"/>
              <w:left w:w="60" w:type="dxa"/>
              <w:bottom w:w="70" w:type="dxa"/>
              <w:right w:w="60" w:type="dxa"/>
            </w:tcMar>
            <w:vAlign w:val="center"/>
          </w:tcPr>
          <w:p w14:paraId="6D6E4999" w14:textId="77777777" w:rsidR="00274841" w:rsidRPr="000418E7" w:rsidRDefault="00274841" w:rsidP="00896A4D">
            <w:pPr>
              <w:pStyle w:val="TableText"/>
              <w:rPr>
                <w:rFonts w:ascii="Zalando Sans SemiCondensed Ligh" w:hAnsi="Zalando Sans SemiCondensed Ligh"/>
                <w:sz w:val="18"/>
                <w:szCs w:val="18"/>
              </w:rPr>
            </w:pPr>
          </w:p>
        </w:tc>
        <w:tc>
          <w:tcPr>
            <w:tcW w:w="1134" w:type="dxa"/>
            <w:tcMar>
              <w:top w:w="70" w:type="dxa"/>
              <w:left w:w="60" w:type="dxa"/>
              <w:bottom w:w="70" w:type="dxa"/>
              <w:right w:w="60" w:type="dxa"/>
            </w:tcMar>
            <w:vAlign w:val="center"/>
          </w:tcPr>
          <w:p w14:paraId="3B0A6BE4" w14:textId="77777777" w:rsidR="00274841" w:rsidRPr="000418E7" w:rsidRDefault="00274841" w:rsidP="00896A4D">
            <w:pPr>
              <w:pStyle w:val="TableText"/>
              <w:rPr>
                <w:rFonts w:ascii="Zalando Sans SemiCondensed Ligh" w:hAnsi="Zalando Sans SemiCondensed Ligh"/>
                <w:sz w:val="18"/>
                <w:szCs w:val="18"/>
              </w:rPr>
            </w:pPr>
          </w:p>
        </w:tc>
        <w:tc>
          <w:tcPr>
            <w:tcW w:w="1158" w:type="dxa"/>
            <w:tcMar>
              <w:top w:w="70" w:type="dxa"/>
              <w:left w:w="60" w:type="dxa"/>
              <w:bottom w:w="70" w:type="dxa"/>
              <w:right w:w="60" w:type="dxa"/>
            </w:tcMar>
            <w:vAlign w:val="center"/>
          </w:tcPr>
          <w:p w14:paraId="19D9E6AB" w14:textId="77777777" w:rsidR="00274841" w:rsidRPr="000418E7" w:rsidRDefault="00274841" w:rsidP="00896A4D">
            <w:pPr>
              <w:pStyle w:val="TableText"/>
              <w:rPr>
                <w:rFonts w:ascii="Zalando Sans SemiCondensed Ligh" w:hAnsi="Zalando Sans SemiCondensed Ligh"/>
                <w:sz w:val="18"/>
                <w:szCs w:val="18"/>
              </w:rPr>
            </w:pPr>
          </w:p>
        </w:tc>
      </w:tr>
    </w:tbl>
    <w:p w14:paraId="40106899" w14:textId="77777777" w:rsidR="00C7705B" w:rsidRPr="00C7705B" w:rsidRDefault="00C7705B" w:rsidP="00C7705B">
      <w:pPr>
        <w:rPr>
          <w:rFonts w:ascii="Arial" w:hAnsi="Arial" w:cs="Arial"/>
          <w:b/>
        </w:rPr>
      </w:pPr>
      <w:r w:rsidRPr="00C7705B">
        <w:rPr>
          <w:rFonts w:ascii="Arial" w:hAnsi="Arial" w:cs="Arial"/>
          <w:b/>
        </w:rPr>
        <w:t>AÑADIR CUANTAS FILAS SEAN NECESARIAS.</w:t>
      </w:r>
    </w:p>
    <w:p w14:paraId="414427D8" w14:textId="77777777" w:rsidR="002A3E8B" w:rsidRPr="00274841" w:rsidRDefault="002A3E8B" w:rsidP="002A3E8B">
      <w:pPr>
        <w:rPr>
          <w:rFonts w:ascii="Arial" w:hAnsi="Arial" w:cs="Arial"/>
        </w:rPr>
      </w:pPr>
      <w:r w:rsidRPr="00274841">
        <w:rPr>
          <w:rFonts w:ascii="Arial" w:hAnsi="Arial" w:cs="Arial"/>
        </w:rPr>
        <w:t>Declaro que la información es cierta y se ajusta a lo dispuesto en las bases reguladoras del proceso de selección.</w:t>
      </w:r>
    </w:p>
    <w:p w14:paraId="6EB95418" w14:textId="77777777" w:rsidR="002A3E8B" w:rsidRPr="00274841" w:rsidRDefault="002A3E8B" w:rsidP="002A3E8B">
      <w:pPr>
        <w:rPr>
          <w:rFonts w:ascii="Arial" w:hAnsi="Arial" w:cs="Arial"/>
        </w:rPr>
      </w:pPr>
    </w:p>
    <w:p w14:paraId="54CFE12C" w14:textId="77777777" w:rsidR="002A3E8B" w:rsidRPr="00274841" w:rsidRDefault="002A3E8B" w:rsidP="002A3E8B">
      <w:pPr>
        <w:rPr>
          <w:rFonts w:ascii="Arial" w:hAnsi="Arial" w:cs="Arial"/>
        </w:rPr>
      </w:pPr>
      <w:r w:rsidRPr="00274841">
        <w:rPr>
          <w:rFonts w:ascii="Arial" w:hAnsi="Arial" w:cs="Arial"/>
        </w:rPr>
        <w:t>En __________________________, a ____ de __________________ de 2026.</w:t>
      </w:r>
    </w:p>
    <w:p w14:paraId="45FE2ADA" w14:textId="77777777" w:rsidR="002A3E8B" w:rsidRPr="00274841" w:rsidRDefault="002A3E8B" w:rsidP="002A3E8B">
      <w:pPr>
        <w:rPr>
          <w:rFonts w:ascii="Arial" w:hAnsi="Arial" w:cs="Arial"/>
        </w:rPr>
      </w:pPr>
    </w:p>
    <w:p w14:paraId="42BECD2E" w14:textId="77777777" w:rsidR="002A3E8B" w:rsidRPr="00274841" w:rsidRDefault="002A3E8B" w:rsidP="002A3E8B">
      <w:pPr>
        <w:rPr>
          <w:rFonts w:ascii="Arial" w:hAnsi="Arial" w:cs="Arial"/>
        </w:rPr>
      </w:pPr>
      <w:r w:rsidRPr="00274841">
        <w:rPr>
          <w:rFonts w:ascii="Arial" w:hAnsi="Arial" w:cs="Arial"/>
        </w:rPr>
        <w:t xml:space="preserve"> Firma: ______________________________</w:t>
      </w:r>
    </w:p>
    <w:p w14:paraId="3D4E684E" w14:textId="77777777" w:rsidR="002A3E8B" w:rsidRPr="000418E7" w:rsidRDefault="002A3E8B" w:rsidP="002A3E8B">
      <w:pPr>
        <w:sectPr w:rsidR="002A3E8B" w:rsidRPr="000418E7" w:rsidSect="000C5B53">
          <w:headerReference w:type="default" r:id="rId10"/>
          <w:pgSz w:w="15840" w:h="12240" w:orient="landscape"/>
          <w:pgMar w:top="1843" w:right="1020" w:bottom="851" w:left="964" w:header="397" w:footer="397" w:gutter="0"/>
          <w:cols w:space="720"/>
          <w:docGrid w:linePitch="360"/>
        </w:sectPr>
      </w:pPr>
    </w:p>
    <w:p w14:paraId="65272027" w14:textId="68F2674C" w:rsidR="002A3E8B" w:rsidRPr="00843817" w:rsidRDefault="00274841" w:rsidP="00606698">
      <w:pPr>
        <w:pStyle w:val="AnnexTitle"/>
        <w:pageBreakBefore/>
        <w:rPr>
          <w:rFonts w:ascii="Arial" w:hAnsi="Arial" w:cs="Arial"/>
          <w:bCs/>
          <w:sz w:val="24"/>
          <w:szCs w:val="24"/>
          <w:lang w:val="es-ES"/>
        </w:rPr>
      </w:pPr>
      <w:r w:rsidRPr="00843817">
        <w:rPr>
          <w:rFonts w:ascii="Arial" w:hAnsi="Arial" w:cs="Arial"/>
          <w:bCs/>
          <w:color w:val="auto"/>
          <w:sz w:val="24"/>
          <w:szCs w:val="24"/>
          <w:lang w:val="es-ES"/>
        </w:rPr>
        <w:lastRenderedPageBreak/>
        <w:t>ANEXO I</w:t>
      </w:r>
      <w:r w:rsidR="00843817" w:rsidRPr="00843817">
        <w:rPr>
          <w:rFonts w:ascii="Arial" w:hAnsi="Arial" w:cs="Arial"/>
          <w:bCs/>
          <w:color w:val="auto"/>
          <w:sz w:val="24"/>
          <w:szCs w:val="24"/>
          <w:lang w:val="es-ES"/>
        </w:rPr>
        <w:t>V</w:t>
      </w:r>
      <w:r w:rsidR="002A3E8B" w:rsidRPr="00843817">
        <w:rPr>
          <w:rFonts w:ascii="Arial" w:hAnsi="Arial" w:cs="Arial"/>
          <w:bCs/>
          <w:color w:val="auto"/>
          <w:sz w:val="24"/>
          <w:szCs w:val="24"/>
          <w:lang w:val="es-ES"/>
        </w:rPr>
        <w:t>: INFORMACIÓN SOBRE PROTECCIÓN DE DATOS PERSONALES</w:t>
      </w:r>
    </w:p>
    <w:p w14:paraId="5B295D51" w14:textId="77777777" w:rsidR="00843817" w:rsidRDefault="002A3E8B" w:rsidP="00274841">
      <w:pPr>
        <w:spacing w:after="120"/>
        <w:jc w:val="both"/>
        <w:rPr>
          <w:rFonts w:ascii="Arial" w:hAnsi="Arial" w:cs="Arial"/>
          <w:sz w:val="18"/>
          <w:szCs w:val="18"/>
        </w:rPr>
      </w:pPr>
      <w:r w:rsidRPr="00274841">
        <w:rPr>
          <w:rFonts w:ascii="Arial" w:hAnsi="Arial" w:cs="Arial"/>
          <w:bCs/>
          <w:sz w:val="18"/>
          <w:szCs w:val="18"/>
        </w:rPr>
        <w:t>Responsable del tratamiento:</w:t>
      </w:r>
      <w:r w:rsidRPr="00274841">
        <w:rPr>
          <w:rFonts w:ascii="Arial" w:hAnsi="Arial" w:cs="Arial"/>
          <w:sz w:val="18"/>
          <w:szCs w:val="18"/>
        </w:rPr>
        <w:t xml:space="preserve"> </w:t>
      </w:r>
    </w:p>
    <w:p w14:paraId="2B1AD683" w14:textId="255BC5B4" w:rsidR="00843817" w:rsidRDefault="002A3E8B" w:rsidP="00274841">
      <w:pPr>
        <w:spacing w:after="120"/>
        <w:jc w:val="both"/>
        <w:rPr>
          <w:rFonts w:ascii="Arial" w:hAnsi="Arial" w:cs="Arial"/>
          <w:sz w:val="18"/>
          <w:szCs w:val="18"/>
        </w:rPr>
      </w:pPr>
      <w:r w:rsidRPr="00274841">
        <w:rPr>
          <w:rFonts w:ascii="Arial" w:hAnsi="Arial" w:cs="Arial"/>
          <w:sz w:val="18"/>
          <w:szCs w:val="18"/>
        </w:rPr>
        <w:t xml:space="preserve">ASOCIACIÓN </w:t>
      </w:r>
      <w:r w:rsidR="00843817">
        <w:rPr>
          <w:rFonts w:ascii="Arial" w:hAnsi="Arial" w:cs="Arial"/>
          <w:sz w:val="18"/>
          <w:szCs w:val="18"/>
        </w:rPr>
        <w:t>GRUPO DE ACCIÓN LOCAL PARA EL DESARROLLO DE LA COMARCA DEL CAMIN REAL DE LA MESA</w:t>
      </w:r>
      <w:r w:rsidRPr="00274841">
        <w:rPr>
          <w:rFonts w:ascii="Arial" w:hAnsi="Arial" w:cs="Arial"/>
          <w:sz w:val="18"/>
          <w:szCs w:val="18"/>
        </w:rPr>
        <w:t xml:space="preserve"> </w:t>
      </w:r>
    </w:p>
    <w:p w14:paraId="29096C75" w14:textId="3771EFDC" w:rsidR="002A3E8B" w:rsidRDefault="00843817" w:rsidP="00274841">
      <w:pPr>
        <w:spacing w:after="120"/>
        <w:jc w:val="both"/>
        <w:rPr>
          <w:rFonts w:ascii="Arial" w:hAnsi="Arial" w:cs="Arial"/>
          <w:sz w:val="18"/>
          <w:szCs w:val="18"/>
        </w:rPr>
      </w:pPr>
      <w:r>
        <w:rPr>
          <w:rFonts w:ascii="Arial" w:hAnsi="Arial" w:cs="Arial"/>
          <w:sz w:val="18"/>
          <w:szCs w:val="18"/>
        </w:rPr>
        <w:t>CIF: G74028234. Dirección</w:t>
      </w:r>
      <w:r w:rsidR="002A3E8B" w:rsidRPr="00274841">
        <w:rPr>
          <w:rFonts w:ascii="Arial" w:hAnsi="Arial" w:cs="Arial"/>
          <w:sz w:val="18"/>
          <w:szCs w:val="18"/>
        </w:rPr>
        <w:t>:</w:t>
      </w:r>
      <w:r w:rsidRPr="00843817">
        <w:rPr>
          <w:rFonts w:ascii="Arial" w:hAnsi="Arial" w:cs="Arial"/>
        </w:rPr>
        <w:t xml:space="preserve"> </w:t>
      </w:r>
      <w:r w:rsidRPr="00843817">
        <w:rPr>
          <w:rFonts w:ascii="Arial" w:hAnsi="Arial" w:cs="Arial"/>
          <w:sz w:val="18"/>
          <w:szCs w:val="18"/>
        </w:rPr>
        <w:t>Parque Empresarial La Cardosa, Edificio C.I.E., 1ª planta, Oficinas 1, 2 y 4. 33820 Grado. Asturias,</w:t>
      </w:r>
      <w:r w:rsidRPr="00843817">
        <w:rPr>
          <w:rFonts w:ascii="Arial" w:hAnsi="Arial" w:cs="Arial"/>
        </w:rPr>
        <w:t xml:space="preserve"> </w:t>
      </w:r>
      <w:r w:rsidR="00606698">
        <w:rPr>
          <w:rFonts w:ascii="Arial" w:hAnsi="Arial" w:cs="Arial"/>
          <w:sz w:val="18"/>
          <w:szCs w:val="18"/>
        </w:rPr>
        <w:t>Teléfono: 985754783</w:t>
      </w:r>
      <w:r w:rsidR="002A3E8B" w:rsidRPr="00274841">
        <w:rPr>
          <w:rFonts w:ascii="Arial" w:hAnsi="Arial" w:cs="Arial"/>
          <w:sz w:val="18"/>
          <w:szCs w:val="18"/>
        </w:rPr>
        <w:t xml:space="preserve"> Correo electrónico:</w:t>
      </w:r>
      <w:r w:rsidR="00606698">
        <w:rPr>
          <w:rFonts w:ascii="Arial" w:hAnsi="Arial" w:cs="Arial"/>
          <w:sz w:val="18"/>
          <w:szCs w:val="18"/>
        </w:rPr>
        <w:t xml:space="preserve"> </w:t>
      </w:r>
      <w:hyperlink r:id="rId11" w:history="1">
        <w:r w:rsidR="00606698" w:rsidRPr="009B2902">
          <w:rPr>
            <w:rStyle w:val="Hipervnculo"/>
            <w:rFonts w:ascii="Arial" w:hAnsi="Arial" w:cs="Arial"/>
            <w:sz w:val="18"/>
            <w:szCs w:val="18"/>
          </w:rPr>
          <w:t>caminrealdelamesa@caminrealdelamesa.es</w:t>
        </w:r>
      </w:hyperlink>
    </w:p>
    <w:p w14:paraId="69929ABF" w14:textId="77777777" w:rsidR="002A3E8B" w:rsidRPr="00274841" w:rsidRDefault="002A3E8B" w:rsidP="00274841">
      <w:pPr>
        <w:spacing w:after="120"/>
        <w:jc w:val="both"/>
        <w:rPr>
          <w:rFonts w:ascii="Arial" w:hAnsi="Arial" w:cs="Arial"/>
          <w:bCs/>
          <w:color w:val="0000FF"/>
          <w:sz w:val="18"/>
          <w:szCs w:val="18"/>
          <w:u w:val="single"/>
        </w:rPr>
      </w:pPr>
      <w:r w:rsidRPr="00274841">
        <w:rPr>
          <w:rFonts w:ascii="Arial" w:hAnsi="Arial" w:cs="Arial"/>
          <w:bCs/>
          <w:sz w:val="18"/>
          <w:szCs w:val="18"/>
        </w:rPr>
        <w:t xml:space="preserve">Datos de contacto Delegado de Protección de Datos: Teléfono: 984283532 Correo electrónico: </w:t>
      </w:r>
      <w:hyperlink r:id="rId12" w:history="1">
        <w:r w:rsidRPr="00274841">
          <w:rPr>
            <w:rStyle w:val="Hipervnculo"/>
            <w:rFonts w:ascii="Arial" w:hAnsi="Arial" w:cs="Arial"/>
            <w:bCs/>
            <w:sz w:val="18"/>
            <w:szCs w:val="18"/>
          </w:rPr>
          <w:t>info@prodasva.org</w:t>
        </w:r>
      </w:hyperlink>
    </w:p>
    <w:p w14:paraId="38476DD9" w14:textId="77777777" w:rsidR="002A3E8B" w:rsidRPr="00274841" w:rsidRDefault="002A3E8B" w:rsidP="00274841">
      <w:pPr>
        <w:spacing w:after="120"/>
        <w:jc w:val="both"/>
        <w:rPr>
          <w:rFonts w:ascii="Arial" w:hAnsi="Arial" w:cs="Arial"/>
          <w:bCs/>
          <w:sz w:val="18"/>
          <w:szCs w:val="18"/>
        </w:rPr>
      </w:pPr>
      <w:r w:rsidRPr="00274841">
        <w:rPr>
          <w:rFonts w:ascii="Arial" w:hAnsi="Arial" w:cs="Arial"/>
          <w:bCs/>
          <w:sz w:val="18"/>
          <w:szCs w:val="18"/>
        </w:rPr>
        <w:t xml:space="preserve">Finalidad del tratamiento de sus datos: </w:t>
      </w:r>
    </w:p>
    <w:p w14:paraId="274DFD38" w14:textId="77777777" w:rsidR="002A3E8B" w:rsidRPr="00274841" w:rsidRDefault="002A3E8B" w:rsidP="00274841">
      <w:pPr>
        <w:spacing w:after="120"/>
        <w:jc w:val="both"/>
        <w:rPr>
          <w:rFonts w:ascii="Arial" w:hAnsi="Arial" w:cs="Arial"/>
          <w:sz w:val="18"/>
          <w:szCs w:val="18"/>
        </w:rPr>
      </w:pPr>
      <w:r w:rsidRPr="00274841">
        <w:rPr>
          <w:rFonts w:ascii="Arial" w:hAnsi="Arial" w:cs="Arial"/>
          <w:sz w:val="18"/>
          <w:szCs w:val="18"/>
        </w:rPr>
        <w:t xml:space="preserve">De acuerdo a lo establecido en la legislación vigente en materia de Protección de Datos de Carácter Personal, Reglamento 2016/679 General de Protección de Datos (RGPD) y la Ley Orgánica 3/2018 de 5 de diciembre, de protección de datos de carácter personal y garantía de los derechos digitales (LOPDGDD), tratamos la información que nos facilita con el fin de hacerle partícipe en el proceso de selección de personal desarrollado por la entidad, así como la constitución de una lista reserva. </w:t>
      </w:r>
    </w:p>
    <w:p w14:paraId="75F80995" w14:textId="77777777" w:rsidR="002A3E8B" w:rsidRPr="00274841" w:rsidRDefault="002A3E8B" w:rsidP="00274841">
      <w:pPr>
        <w:spacing w:after="120"/>
        <w:jc w:val="both"/>
        <w:rPr>
          <w:rFonts w:ascii="Arial" w:hAnsi="Arial" w:cs="Arial"/>
          <w:bCs/>
          <w:sz w:val="18"/>
          <w:szCs w:val="18"/>
        </w:rPr>
      </w:pPr>
      <w:r w:rsidRPr="00274841">
        <w:rPr>
          <w:rFonts w:ascii="Arial" w:hAnsi="Arial" w:cs="Arial"/>
          <w:bCs/>
          <w:sz w:val="18"/>
          <w:szCs w:val="18"/>
        </w:rPr>
        <w:t>Legitimación:</w:t>
      </w:r>
    </w:p>
    <w:p w14:paraId="47949AD4" w14:textId="77777777" w:rsidR="002A3E8B" w:rsidRPr="00274841" w:rsidRDefault="002A3E8B" w:rsidP="00274841">
      <w:pPr>
        <w:spacing w:after="120"/>
        <w:jc w:val="both"/>
        <w:rPr>
          <w:rFonts w:ascii="Arial" w:hAnsi="Arial" w:cs="Arial"/>
          <w:sz w:val="18"/>
          <w:szCs w:val="18"/>
        </w:rPr>
      </w:pPr>
      <w:r w:rsidRPr="00274841">
        <w:rPr>
          <w:rFonts w:ascii="Arial" w:hAnsi="Arial" w:cs="Arial"/>
          <w:sz w:val="18"/>
          <w:szCs w:val="18"/>
        </w:rPr>
        <w:t>Artículo 6.1.a) del RGPD. El interesado dio su consentimiento para el tratamiento de sus datos personales para uno o varios fines específicos.</w:t>
      </w:r>
    </w:p>
    <w:p w14:paraId="2B04A10A" w14:textId="77777777" w:rsidR="002A3E8B" w:rsidRPr="00274841" w:rsidRDefault="002A3E8B" w:rsidP="00274841">
      <w:pPr>
        <w:autoSpaceDE w:val="0"/>
        <w:autoSpaceDN w:val="0"/>
        <w:adjustRightInd w:val="0"/>
        <w:spacing w:after="120"/>
        <w:jc w:val="both"/>
        <w:rPr>
          <w:rFonts w:ascii="Arial" w:hAnsi="Arial" w:cs="Arial"/>
          <w:sz w:val="18"/>
          <w:szCs w:val="18"/>
        </w:rPr>
      </w:pPr>
      <w:r w:rsidRPr="00274841">
        <w:rPr>
          <w:rFonts w:ascii="Arial" w:hAnsi="Arial" w:cs="Arial"/>
          <w:sz w:val="18"/>
          <w:szCs w:val="18"/>
        </w:rPr>
        <w:t>Artículo 6.1.c) del RGPD. El tratamiento es necesario para el cumplimiento de una obligación legal aplicable al responsable del tratamiento:</w:t>
      </w:r>
    </w:p>
    <w:p w14:paraId="6BA2D74B" w14:textId="77777777" w:rsidR="002A3E8B" w:rsidRPr="00274841" w:rsidRDefault="002A3E8B" w:rsidP="00274841">
      <w:pPr>
        <w:pStyle w:val="Prrafodelista"/>
        <w:numPr>
          <w:ilvl w:val="0"/>
          <w:numId w:val="32"/>
        </w:numPr>
        <w:autoSpaceDE w:val="0"/>
        <w:autoSpaceDN w:val="0"/>
        <w:adjustRightInd w:val="0"/>
        <w:spacing w:after="120" w:line="276" w:lineRule="auto"/>
        <w:contextualSpacing/>
        <w:jc w:val="both"/>
        <w:rPr>
          <w:rFonts w:ascii="Arial" w:hAnsi="Arial" w:cs="Arial"/>
          <w:sz w:val="18"/>
          <w:szCs w:val="18"/>
        </w:rPr>
      </w:pPr>
      <w:r w:rsidRPr="00274841">
        <w:rPr>
          <w:rFonts w:ascii="Arial" w:hAnsi="Arial" w:cs="Arial"/>
          <w:sz w:val="18"/>
          <w:szCs w:val="18"/>
        </w:rPr>
        <w:t>Estatutos de la Organización.</w:t>
      </w:r>
    </w:p>
    <w:p w14:paraId="65A35E34" w14:textId="6D563E2D" w:rsidR="00606698" w:rsidRPr="00606698" w:rsidRDefault="00606698" w:rsidP="00606698">
      <w:pPr>
        <w:pStyle w:val="Prrafodelista"/>
        <w:numPr>
          <w:ilvl w:val="0"/>
          <w:numId w:val="32"/>
        </w:numPr>
        <w:autoSpaceDE w:val="0"/>
        <w:autoSpaceDN w:val="0"/>
        <w:adjustRightInd w:val="0"/>
        <w:spacing w:after="120" w:line="276" w:lineRule="auto"/>
        <w:contextualSpacing/>
        <w:jc w:val="both"/>
        <w:rPr>
          <w:rFonts w:ascii="Arial" w:hAnsi="Arial" w:cs="Arial"/>
          <w:sz w:val="18"/>
          <w:szCs w:val="18"/>
        </w:rPr>
      </w:pPr>
      <w:r>
        <w:rPr>
          <w:rFonts w:ascii="Arial" w:hAnsi="Arial" w:cs="Arial"/>
          <w:sz w:val="18"/>
          <w:szCs w:val="18"/>
        </w:rPr>
        <w:t>B</w:t>
      </w:r>
      <w:r w:rsidRPr="00606698">
        <w:rPr>
          <w:rFonts w:ascii="Arial" w:hAnsi="Arial" w:cs="Arial"/>
          <w:sz w:val="18"/>
          <w:szCs w:val="18"/>
        </w:rPr>
        <w:t>ases reguladoras del proceso de selección para la contratación de un técnico/a de cooperación</w:t>
      </w:r>
      <w:r>
        <w:rPr>
          <w:rFonts w:ascii="Arial" w:hAnsi="Arial" w:cs="Arial"/>
          <w:sz w:val="18"/>
          <w:szCs w:val="18"/>
        </w:rPr>
        <w:t xml:space="preserve"> local y al desarrollo para la g</w:t>
      </w:r>
      <w:r w:rsidRPr="00606698">
        <w:rPr>
          <w:rFonts w:ascii="Arial" w:hAnsi="Arial" w:cs="Arial"/>
          <w:sz w:val="18"/>
          <w:szCs w:val="18"/>
        </w:rPr>
        <w:t xml:space="preserve">erencia del </w:t>
      </w:r>
      <w:r>
        <w:rPr>
          <w:rFonts w:ascii="Arial" w:hAnsi="Arial" w:cs="Arial"/>
          <w:sz w:val="18"/>
          <w:szCs w:val="18"/>
        </w:rPr>
        <w:t>G.D.R. Camín Real de la M</w:t>
      </w:r>
      <w:r w:rsidRPr="00606698">
        <w:rPr>
          <w:rFonts w:ascii="Arial" w:hAnsi="Arial" w:cs="Arial"/>
          <w:sz w:val="18"/>
          <w:szCs w:val="18"/>
        </w:rPr>
        <w:t>esa y constitución de bolsa de empleo</w:t>
      </w:r>
      <w:r>
        <w:rPr>
          <w:rFonts w:ascii="Arial" w:hAnsi="Arial" w:cs="Arial"/>
          <w:sz w:val="18"/>
          <w:szCs w:val="18"/>
        </w:rPr>
        <w:t>.</w:t>
      </w:r>
    </w:p>
    <w:p w14:paraId="2F53D3C0" w14:textId="77777777" w:rsidR="002A3E8B" w:rsidRPr="00274841" w:rsidRDefault="002A3E8B" w:rsidP="00274841">
      <w:pPr>
        <w:pStyle w:val="Prrafodelista"/>
        <w:numPr>
          <w:ilvl w:val="0"/>
          <w:numId w:val="32"/>
        </w:numPr>
        <w:autoSpaceDE w:val="0"/>
        <w:autoSpaceDN w:val="0"/>
        <w:adjustRightInd w:val="0"/>
        <w:spacing w:after="120" w:line="276" w:lineRule="auto"/>
        <w:contextualSpacing/>
        <w:jc w:val="both"/>
        <w:rPr>
          <w:rFonts w:ascii="Arial" w:hAnsi="Arial" w:cs="Arial"/>
          <w:sz w:val="18"/>
          <w:szCs w:val="18"/>
        </w:rPr>
      </w:pPr>
      <w:r w:rsidRPr="00274841">
        <w:rPr>
          <w:rFonts w:ascii="Arial" w:hAnsi="Arial" w:cs="Arial"/>
          <w:sz w:val="18"/>
          <w:szCs w:val="18"/>
        </w:rPr>
        <w:t>Ley Orgánica 1/2002, de 22 de marzo, reguladora del Derecho de Asociación.</w:t>
      </w:r>
    </w:p>
    <w:p w14:paraId="3DEF4611" w14:textId="77777777" w:rsidR="002A3E8B" w:rsidRPr="00274841" w:rsidRDefault="002A3E8B" w:rsidP="00274841">
      <w:pPr>
        <w:pStyle w:val="Prrafodelista"/>
        <w:numPr>
          <w:ilvl w:val="0"/>
          <w:numId w:val="32"/>
        </w:numPr>
        <w:autoSpaceDE w:val="0"/>
        <w:autoSpaceDN w:val="0"/>
        <w:adjustRightInd w:val="0"/>
        <w:spacing w:after="120" w:line="276" w:lineRule="auto"/>
        <w:contextualSpacing/>
        <w:jc w:val="both"/>
        <w:rPr>
          <w:rFonts w:ascii="Arial" w:hAnsi="Arial" w:cs="Arial"/>
          <w:sz w:val="18"/>
          <w:szCs w:val="18"/>
        </w:rPr>
      </w:pPr>
      <w:r w:rsidRPr="00274841">
        <w:rPr>
          <w:rFonts w:ascii="Arial" w:hAnsi="Arial" w:cs="Arial"/>
          <w:sz w:val="18"/>
          <w:szCs w:val="18"/>
        </w:rPr>
        <w:t xml:space="preserve">Ley 19/2013, de 9 de diciembre, de Transparencia, Acceso a la Información Pública y Buen Gobierno. </w:t>
      </w:r>
    </w:p>
    <w:p w14:paraId="1F5FC16F" w14:textId="77777777" w:rsidR="002A3E8B" w:rsidRPr="00274841" w:rsidRDefault="002A3E8B" w:rsidP="00274841">
      <w:pPr>
        <w:spacing w:after="120"/>
        <w:jc w:val="both"/>
        <w:rPr>
          <w:rFonts w:ascii="Arial" w:hAnsi="Arial" w:cs="Arial"/>
          <w:bCs/>
          <w:sz w:val="18"/>
          <w:szCs w:val="18"/>
        </w:rPr>
      </w:pPr>
      <w:r w:rsidRPr="00274841">
        <w:rPr>
          <w:rFonts w:ascii="Arial" w:hAnsi="Arial" w:cs="Arial"/>
          <w:bCs/>
          <w:sz w:val="18"/>
          <w:szCs w:val="18"/>
        </w:rPr>
        <w:t>Conservación y tratamiento de los datos:</w:t>
      </w:r>
    </w:p>
    <w:p w14:paraId="378C8F33" w14:textId="77777777" w:rsidR="002A3E8B" w:rsidRPr="00274841" w:rsidRDefault="002A3E8B" w:rsidP="00274841">
      <w:pPr>
        <w:spacing w:after="120"/>
        <w:jc w:val="both"/>
        <w:rPr>
          <w:rFonts w:ascii="Arial" w:hAnsi="Arial" w:cs="Arial"/>
          <w:sz w:val="18"/>
          <w:szCs w:val="18"/>
        </w:rPr>
      </w:pPr>
      <w:r w:rsidRPr="00274841">
        <w:rPr>
          <w:rFonts w:ascii="Arial" w:hAnsi="Arial" w:cs="Arial"/>
          <w:sz w:val="18"/>
          <w:szCs w:val="18"/>
        </w:rPr>
        <w:t>Los datos proporcionados se conservarán hasta la adjudicación del puesto de trabajo, o hasta que usted ejerza su derecho de supresión, o durante el tiempo necesario para cumplir con las obligaciones legales y atender las posibles responsabilidades que pudieran derivar del cumplimiento de la finalidad para la que los datos fueron recabados y no se cederán a terceros salvo en los casos en los que exista una obligación legal.</w:t>
      </w:r>
    </w:p>
    <w:p w14:paraId="265E6322" w14:textId="27ADA951" w:rsidR="002A3E8B" w:rsidRPr="00274841" w:rsidRDefault="00606698" w:rsidP="00274841">
      <w:pPr>
        <w:spacing w:after="120"/>
        <w:jc w:val="both"/>
        <w:rPr>
          <w:rFonts w:ascii="Arial" w:hAnsi="Arial" w:cs="Arial"/>
          <w:color w:val="FF0000"/>
          <w:sz w:val="18"/>
          <w:szCs w:val="18"/>
        </w:rPr>
      </w:pPr>
      <w:r>
        <w:rPr>
          <w:rFonts w:ascii="Arial" w:hAnsi="Arial" w:cs="Arial"/>
          <w:sz w:val="18"/>
          <w:szCs w:val="18"/>
        </w:rPr>
        <w:t>El G.D.R. Camin Real de la Mesa</w:t>
      </w:r>
      <w:r w:rsidR="002A3E8B" w:rsidRPr="00274841">
        <w:rPr>
          <w:rFonts w:ascii="Arial" w:hAnsi="Arial" w:cs="Arial"/>
          <w:sz w:val="18"/>
          <w:szCs w:val="18"/>
        </w:rPr>
        <w:t xml:space="preserve"> no elaborará ningún tipo de “perfil” en base a la información facilitada, ni tampoco se tomarán decisiones automatizadas en base a perfiles.</w:t>
      </w:r>
      <w:r w:rsidR="002A3E8B" w:rsidRPr="00274841">
        <w:rPr>
          <w:rFonts w:ascii="Arial" w:hAnsi="Arial" w:cs="Arial"/>
          <w:color w:val="FF0000"/>
          <w:sz w:val="18"/>
          <w:szCs w:val="18"/>
        </w:rPr>
        <w:t xml:space="preserve"> </w:t>
      </w:r>
    </w:p>
    <w:p w14:paraId="0E0DCD65" w14:textId="77777777" w:rsidR="002A3E8B" w:rsidRPr="00274841" w:rsidRDefault="002A3E8B" w:rsidP="00274841">
      <w:pPr>
        <w:spacing w:after="120"/>
        <w:jc w:val="both"/>
        <w:rPr>
          <w:rFonts w:ascii="Arial" w:hAnsi="Arial" w:cs="Arial"/>
          <w:bCs/>
          <w:sz w:val="18"/>
          <w:szCs w:val="18"/>
        </w:rPr>
      </w:pPr>
      <w:r w:rsidRPr="00274841">
        <w:rPr>
          <w:rFonts w:ascii="Arial" w:hAnsi="Arial" w:cs="Arial"/>
          <w:bCs/>
          <w:sz w:val="18"/>
          <w:szCs w:val="18"/>
        </w:rPr>
        <w:t>Derechos:</w:t>
      </w:r>
    </w:p>
    <w:p w14:paraId="428D5E74" w14:textId="2EC58A9D" w:rsidR="002A3E8B" w:rsidRPr="00274841" w:rsidRDefault="002A3E8B" w:rsidP="00274841">
      <w:pPr>
        <w:spacing w:after="120"/>
        <w:jc w:val="both"/>
        <w:rPr>
          <w:rFonts w:ascii="Arial" w:hAnsi="Arial" w:cs="Arial"/>
          <w:sz w:val="18"/>
          <w:szCs w:val="18"/>
        </w:rPr>
      </w:pPr>
      <w:r w:rsidRPr="00274841">
        <w:rPr>
          <w:rFonts w:ascii="Arial" w:hAnsi="Arial" w:cs="Arial"/>
          <w:sz w:val="18"/>
          <w:szCs w:val="18"/>
        </w:rPr>
        <w:t>Usted podrá ejercer los derechos de acceso, rectificación, supresión, oposición, limitación del tratamiento, portabilidad de datos y a no ser objeto de decisiones individualizadas, automatizadas, en relación con los datos objeto del tratamiento, ante el responsable del tratamiento en la dirección anteriormente mencionada o por correo electrónico a</w:t>
      </w:r>
      <w:r w:rsidR="00606698">
        <w:rPr>
          <w:rFonts w:ascii="Arial" w:hAnsi="Arial" w:cs="Arial"/>
          <w:sz w:val="18"/>
          <w:szCs w:val="18"/>
        </w:rPr>
        <w:t>:</w:t>
      </w:r>
      <w:r w:rsidR="00606698">
        <w:rPr>
          <w:rFonts w:ascii="Arial" w:hAnsi="Arial" w:cs="Arial"/>
          <w:color w:val="0000FF"/>
          <w:sz w:val="18"/>
          <w:szCs w:val="18"/>
          <w:u w:val="single"/>
        </w:rPr>
        <w:t xml:space="preserve"> </w:t>
      </w:r>
      <w:hyperlink r:id="rId13" w:history="1">
        <w:r w:rsidR="00606698" w:rsidRPr="009B2902">
          <w:rPr>
            <w:rStyle w:val="Hipervnculo"/>
            <w:rFonts w:ascii="Arial" w:hAnsi="Arial" w:cs="Arial"/>
            <w:sz w:val="18"/>
            <w:szCs w:val="18"/>
          </w:rPr>
          <w:t>caminrealdelamesa@caminrealdelamesa.es</w:t>
        </w:r>
      </w:hyperlink>
      <w:r w:rsidRPr="00274841">
        <w:rPr>
          <w:rFonts w:ascii="Arial" w:hAnsi="Arial" w:cs="Arial"/>
          <w:sz w:val="18"/>
          <w:szCs w:val="18"/>
        </w:rPr>
        <w:t>, adjuntando copia de su DNI o documento acreditativo equivalente o cualquier forma de identificación inequívoca válida, o directamente ante el delegado de protección de datos.</w:t>
      </w:r>
    </w:p>
    <w:p w14:paraId="4C4555AD" w14:textId="40758E39" w:rsidR="00606698" w:rsidRDefault="002A3E8B" w:rsidP="00274841">
      <w:pPr>
        <w:jc w:val="both"/>
        <w:rPr>
          <w:rFonts w:ascii="Arial" w:hAnsi="Arial" w:cs="Arial"/>
          <w:sz w:val="18"/>
          <w:szCs w:val="18"/>
        </w:rPr>
      </w:pPr>
      <w:r w:rsidRPr="00274841">
        <w:rPr>
          <w:rFonts w:ascii="Arial" w:hAnsi="Arial" w:cs="Arial"/>
          <w:sz w:val="18"/>
          <w:szCs w:val="18"/>
        </w:rPr>
        <w:t>En caso de que no haya obtenido satisfacción en el ejercicio de sus derechos, puede presentar una reclamación ante la</w:t>
      </w:r>
      <w:r w:rsidRPr="00274841">
        <w:rPr>
          <w:rFonts w:ascii="Arial" w:hAnsi="Arial" w:cs="Arial"/>
          <w:i/>
          <w:sz w:val="18"/>
          <w:szCs w:val="18"/>
        </w:rPr>
        <w:t xml:space="preserve"> Autoridad de Control en materia Protección de Datos competente, </w:t>
      </w:r>
      <w:r w:rsidRPr="00274841">
        <w:rPr>
          <w:rFonts w:ascii="Arial" w:hAnsi="Arial" w:cs="Arial"/>
          <w:sz w:val="18"/>
          <w:szCs w:val="18"/>
        </w:rPr>
        <w:t xml:space="preserve">siendo ésta la </w:t>
      </w:r>
      <w:r w:rsidRPr="00274841">
        <w:rPr>
          <w:rFonts w:ascii="Arial" w:hAnsi="Arial" w:cs="Arial"/>
          <w:i/>
          <w:iCs/>
          <w:sz w:val="18"/>
          <w:szCs w:val="18"/>
        </w:rPr>
        <w:t>Agencia Española de Protección de Datos</w:t>
      </w:r>
      <w:r w:rsidRPr="00274841">
        <w:rPr>
          <w:rFonts w:ascii="Arial" w:hAnsi="Arial" w:cs="Arial"/>
          <w:sz w:val="18"/>
          <w:szCs w:val="18"/>
        </w:rPr>
        <w:t xml:space="preserve">, y cuyos datos </w:t>
      </w:r>
      <w:r w:rsidR="00606698">
        <w:rPr>
          <w:rFonts w:ascii="Arial" w:hAnsi="Arial" w:cs="Arial"/>
          <w:sz w:val="18"/>
          <w:szCs w:val="18"/>
        </w:rPr>
        <w:t>de contacto están accesibles en:</w:t>
      </w:r>
    </w:p>
    <w:p w14:paraId="446D5BE9" w14:textId="1AF4B21B" w:rsidR="002A3E8B" w:rsidRPr="00274841" w:rsidRDefault="00DE3959" w:rsidP="00274841">
      <w:pPr>
        <w:jc w:val="both"/>
        <w:rPr>
          <w:rFonts w:ascii="Arial" w:hAnsi="Arial" w:cs="Arial"/>
          <w:sz w:val="18"/>
          <w:szCs w:val="18"/>
        </w:rPr>
      </w:pPr>
      <w:hyperlink r:id="rId14" w:history="1">
        <w:r w:rsidR="002A3E8B" w:rsidRPr="00274841">
          <w:rPr>
            <w:rStyle w:val="Hipervnculo"/>
            <w:rFonts w:ascii="Arial" w:hAnsi="Arial" w:cs="Arial"/>
            <w:sz w:val="18"/>
            <w:szCs w:val="18"/>
          </w:rPr>
          <w:t>https://sedeagpd.gob.es/sede-electronica-web/vistas/formNuevaReclamacion/reclamacion.jsf</w:t>
        </w:r>
      </w:hyperlink>
    </w:p>
    <w:p w14:paraId="326BD655" w14:textId="77777777" w:rsidR="002A3E8B" w:rsidRPr="00274841" w:rsidRDefault="002A3E8B" w:rsidP="00274841">
      <w:pPr>
        <w:jc w:val="both"/>
        <w:rPr>
          <w:rFonts w:ascii="Arial" w:hAnsi="Arial" w:cs="Arial"/>
          <w:sz w:val="18"/>
          <w:szCs w:val="18"/>
        </w:rPr>
      </w:pPr>
    </w:p>
    <w:p w14:paraId="6E0A48CD" w14:textId="77777777" w:rsidR="002A3E8B" w:rsidRPr="00274841" w:rsidRDefault="002A3E8B" w:rsidP="00274841">
      <w:pPr>
        <w:jc w:val="both"/>
        <w:rPr>
          <w:rFonts w:ascii="Arial" w:hAnsi="Arial" w:cs="Arial"/>
          <w:sz w:val="18"/>
          <w:szCs w:val="18"/>
        </w:rPr>
      </w:pPr>
      <w:r w:rsidRPr="00274841">
        <w:rPr>
          <w:rFonts w:ascii="Arial" w:hAnsi="Arial" w:cs="Arial"/>
          <w:sz w:val="18"/>
          <w:szCs w:val="18"/>
        </w:rPr>
        <w:t>He leído la información anterior:</w:t>
      </w:r>
    </w:p>
    <w:p w14:paraId="45754B5A" w14:textId="77777777" w:rsidR="00CB4DFA" w:rsidRPr="00274841" w:rsidRDefault="00CB4DFA" w:rsidP="00274841">
      <w:pPr>
        <w:jc w:val="both"/>
        <w:rPr>
          <w:rFonts w:ascii="Arial" w:hAnsi="Arial" w:cs="Arial"/>
          <w:sz w:val="18"/>
          <w:szCs w:val="18"/>
        </w:rPr>
      </w:pPr>
    </w:p>
    <w:p w14:paraId="3F2998AE" w14:textId="77777777" w:rsidR="003316ED" w:rsidRPr="00274841" w:rsidRDefault="003316ED" w:rsidP="003316ED">
      <w:pPr>
        <w:spacing w:before="240"/>
        <w:jc w:val="both"/>
        <w:rPr>
          <w:rFonts w:ascii="Arial" w:hAnsi="Arial" w:cs="Arial"/>
          <w:sz w:val="18"/>
          <w:szCs w:val="18"/>
        </w:rPr>
      </w:pPr>
      <w:r w:rsidRPr="00274841">
        <w:rPr>
          <w:rFonts w:ascii="Arial" w:hAnsi="Arial" w:cs="Arial"/>
          <w:sz w:val="18"/>
          <w:szCs w:val="18"/>
        </w:rPr>
        <w:t xml:space="preserve">Fecha: ______________  </w:t>
      </w:r>
    </w:p>
    <w:p w14:paraId="44708770" w14:textId="77777777" w:rsidR="003316ED" w:rsidRDefault="003316ED" w:rsidP="003316ED">
      <w:pPr>
        <w:spacing w:before="240"/>
        <w:jc w:val="both"/>
        <w:rPr>
          <w:rFonts w:ascii="Arial" w:hAnsi="Arial" w:cs="Arial"/>
          <w:sz w:val="18"/>
          <w:szCs w:val="18"/>
        </w:rPr>
      </w:pPr>
    </w:p>
    <w:p w14:paraId="0CE893EF" w14:textId="0428FA52" w:rsidR="008E7A76" w:rsidRDefault="003316ED" w:rsidP="003316ED">
      <w:pPr>
        <w:spacing w:before="240"/>
        <w:jc w:val="both"/>
        <w:rPr>
          <w:rFonts w:ascii="Arial" w:hAnsi="Arial" w:cs="Arial"/>
          <w:sz w:val="18"/>
          <w:szCs w:val="18"/>
        </w:rPr>
      </w:pPr>
      <w:r>
        <w:rPr>
          <w:rFonts w:ascii="Arial" w:hAnsi="Arial" w:cs="Arial"/>
          <w:sz w:val="18"/>
          <w:szCs w:val="18"/>
        </w:rPr>
        <w:t>Firmado: D./Dña……………………………………………………………..</w:t>
      </w:r>
    </w:p>
    <w:p w14:paraId="3E6BB0F5" w14:textId="77777777" w:rsidR="003316ED" w:rsidRPr="003316ED" w:rsidRDefault="003316ED" w:rsidP="003316ED">
      <w:pPr>
        <w:spacing w:before="240"/>
        <w:jc w:val="both"/>
        <w:rPr>
          <w:rFonts w:ascii="Arial" w:hAnsi="Arial" w:cs="Arial"/>
          <w:sz w:val="18"/>
          <w:szCs w:val="18"/>
        </w:rPr>
      </w:pPr>
    </w:p>
    <w:sectPr w:rsidR="003316ED" w:rsidRPr="003316ED" w:rsidSect="00A85414">
      <w:headerReference w:type="default" r:id="rId15"/>
      <w:footerReference w:type="default" r:id="rId16"/>
      <w:pgSz w:w="11906" w:h="16838" w:code="9"/>
      <w:pgMar w:top="3119" w:right="924" w:bottom="907" w:left="1247" w:header="709" w:footer="51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08E8C6E" w14:textId="77777777" w:rsidR="00DB2085" w:rsidRDefault="00DB2085">
      <w:r>
        <w:separator/>
      </w:r>
    </w:p>
  </w:endnote>
  <w:endnote w:type="continuationSeparator" w:id="0">
    <w:p w14:paraId="62433C81" w14:textId="77777777" w:rsidR="00DB2085" w:rsidRDefault="00DB2085">
      <w:r>
        <w:continuationSeparator/>
      </w:r>
    </w:p>
  </w:endnote>
  <w:endnote w:type="continuationNotice" w:id="1">
    <w:p w14:paraId="4C01AEB5" w14:textId="77777777" w:rsidR="00DB2085" w:rsidRDefault="00DB208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Adobe Garamond Pro">
    <w:panose1 w:val="00000000000000000000"/>
    <w:charset w:val="00"/>
    <w:family w:val="roman"/>
    <w:notTrueType/>
    <w:pitch w:val="variable"/>
    <w:sig w:usb0="00000007" w:usb1="00000001" w:usb2="00000000" w:usb3="00000000" w:csb0="00000093"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w:charset w:val="00"/>
    <w:family w:val="swiss"/>
    <w:pitch w:val="variable"/>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Arial Unicode MS">
    <w:panose1 w:val="020B0604020202020204"/>
    <w:charset w:val="80"/>
    <w:family w:val="swiss"/>
    <w:pitch w:val="variable"/>
    <w:sig w:usb0="F7FFAFFF" w:usb1="E9DFFFFF" w:usb2="0000003F" w:usb3="00000000" w:csb0="003F01FF" w:csb1="00000000"/>
  </w:font>
  <w:font w:name="OpenSymbol">
    <w:panose1 w:val="05010000000000000000"/>
    <w:charset w:val="00"/>
    <w:family w:val="auto"/>
    <w:pitch w:val="variable"/>
    <w:sig w:usb0="800000AF" w:usb1="1001ECEA" w:usb2="00000000" w:usb3="00000000" w:csb0="00000001" w:csb1="00000000"/>
  </w:font>
  <w:font w:name="Franklin Gothic Book">
    <w:charset w:val="00"/>
    <w:family w:val="swiss"/>
    <w:pitch w:val="variable"/>
    <w:sig w:usb0="00000287" w:usb1="00000000" w:usb2="00000000" w:usb3="00000000" w:csb0="0000009F" w:csb1="00000000"/>
  </w:font>
  <w:font w:name="Aptos">
    <w:altName w:val="Times New Roman"/>
    <w:panose1 w:val="00000000000000000000"/>
    <w:charset w:val="00"/>
    <w:family w:val="roman"/>
    <w:notTrueType/>
    <w:pitch w:val="default"/>
    <w:sig w:usb0="00000003" w:usb1="00000000" w:usb2="00000000" w:usb3="00000000" w:csb0="00000001" w:csb1="00000000"/>
  </w:font>
  <w:font w:name="Aptos Display">
    <w:altName w:val="Arial"/>
    <w:charset w:val="00"/>
    <w:family w:val="swiss"/>
    <w:pitch w:val="variable"/>
    <w:sig w:usb0="00000001" w:usb1="00000003" w:usb2="00000000" w:usb3="00000000" w:csb0="0000019F" w:csb1="00000000"/>
  </w:font>
  <w:font w:name="Yu Mincho">
    <w:charset w:val="80"/>
    <w:family w:val="roman"/>
    <w:pitch w:val="variable"/>
    <w:sig w:usb0="800002E7" w:usb1="2AC7FCFF" w:usb2="00000012" w:usb3="00000000" w:csb0="0002009F" w:csb1="00000000"/>
  </w:font>
  <w:font w:name="Consolas">
    <w:panose1 w:val="020B0609020204030204"/>
    <w:charset w:val="00"/>
    <w:family w:val="modern"/>
    <w:pitch w:val="fixed"/>
    <w:sig w:usb0="E00006FF" w:usb1="0000FCFF" w:usb2="00000001" w:usb3="00000000" w:csb0="0000019F" w:csb1="00000000"/>
  </w:font>
  <w:font w:name="Liberation Sans">
    <w:altName w:val="Arial"/>
    <w:panose1 w:val="00000000000000000000"/>
    <w:charset w:val="00"/>
    <w:family w:val="roman"/>
    <w:notTrueType/>
    <w:pitch w:val="default"/>
  </w:font>
  <w:font w:name="Zalando Sans SemiCondensed Ligh">
    <w:altName w:val="Times New Roman"/>
    <w:charset w:val="00"/>
    <w:family w:val="auto"/>
    <w:pitch w:val="variable"/>
    <w:sig w:usb0="00000001" w:usb1="4001207B"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Roboto Condensed Light">
    <w:altName w:val="Times New Roman"/>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6F52DA" w14:textId="0B40DAF5" w:rsidR="002A3E8B" w:rsidRPr="002A3E8B" w:rsidRDefault="002A3E8B" w:rsidP="00C921DF">
    <w:pPr>
      <w:pStyle w:val="Piedepgina"/>
      <w:tabs>
        <w:tab w:val="right" w:pos="9184"/>
      </w:tabs>
      <w:jc w:val="center"/>
      <w:rPr>
        <w:rFonts w:ascii="Roboto Condensed Light" w:hAnsi="Roboto Condensed Light"/>
        <w:sz w:val="16"/>
        <w:szCs w:val="16"/>
        <w:lang w:val="es-ES"/>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03724E" w14:textId="59BB5FB0" w:rsidR="00EA7647" w:rsidRPr="00592347" w:rsidRDefault="00EA7647" w:rsidP="00606698">
    <w:pPr>
      <w:pStyle w:val="Piedepgina"/>
      <w:tabs>
        <w:tab w:val="left" w:pos="4440"/>
        <w:tab w:val="left" w:pos="7680"/>
        <w:tab w:val="right" w:pos="13009"/>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89276B3" w14:textId="77777777" w:rsidR="00DB2085" w:rsidRDefault="00DB2085">
      <w:r>
        <w:separator/>
      </w:r>
    </w:p>
  </w:footnote>
  <w:footnote w:type="continuationSeparator" w:id="0">
    <w:p w14:paraId="702E2FFC" w14:textId="77777777" w:rsidR="00DB2085" w:rsidRDefault="00DB2085">
      <w:r>
        <w:continuationSeparator/>
      </w:r>
    </w:p>
  </w:footnote>
  <w:footnote w:type="continuationNotice" w:id="1">
    <w:p w14:paraId="417A0CFB" w14:textId="77777777" w:rsidR="00DB2085" w:rsidRDefault="00DB2085"/>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3A2724" w14:textId="1D721AAB" w:rsidR="002A3E8B" w:rsidRDefault="00C921DF">
    <w:pPr>
      <w:pStyle w:val="Encabezado"/>
    </w:pPr>
    <w:r w:rsidRPr="00C77D9E">
      <w:rPr>
        <w:noProof/>
      </w:rPr>
      <w:drawing>
        <wp:inline distT="0" distB="0" distL="0" distR="0" wp14:anchorId="4E7B4DB2" wp14:editId="57AD7586">
          <wp:extent cx="1875751" cy="781050"/>
          <wp:effectExtent l="0" t="0" r="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83944" cy="784461"/>
                  </a:xfrm>
                  <a:prstGeom prst="rect">
                    <a:avLst/>
                  </a:prstGeom>
                  <a:noFill/>
                  <a:ln>
                    <a:noFill/>
                  </a:ln>
                </pic:spPr>
              </pic:pic>
            </a:graphicData>
          </a:graphic>
        </wp:inline>
      </w:drawing>
    </w:r>
    <w:r w:rsidR="00A25F95">
      <w:rPr>
        <w:noProof/>
      </w:rPr>
      <mc:AlternateContent>
        <mc:Choice Requires="wpg">
          <w:drawing>
            <wp:anchor distT="0" distB="0" distL="114300" distR="114300" simplePos="0" relativeHeight="251660288" behindDoc="0" locked="0" layoutInCell="1" allowOverlap="1" wp14:anchorId="38BB39BC" wp14:editId="01A2ABA2">
              <wp:simplePos x="0" y="0"/>
              <wp:positionH relativeFrom="page">
                <wp:posOffset>2843530</wp:posOffset>
              </wp:positionH>
              <wp:positionV relativeFrom="page">
                <wp:posOffset>323850</wp:posOffset>
              </wp:positionV>
              <wp:extent cx="4205605" cy="695325"/>
              <wp:effectExtent l="0" t="0" r="4445" b="9525"/>
              <wp:wrapNone/>
              <wp:docPr id="1311755529" name="Grupo 1"/>
              <wp:cNvGraphicFramePr/>
              <a:graphic xmlns:a="http://schemas.openxmlformats.org/drawingml/2006/main">
                <a:graphicData uri="http://schemas.microsoft.com/office/word/2010/wordprocessingGroup">
                  <wpg:wgp>
                    <wpg:cNvGrpSpPr/>
                    <wpg:grpSpPr>
                      <a:xfrm>
                        <a:off x="0" y="0"/>
                        <a:ext cx="4205605" cy="695325"/>
                        <a:chOff x="2051685" y="71755"/>
                        <a:chExt cx="4956617" cy="887288"/>
                      </a:xfrm>
                    </wpg:grpSpPr>
                    <pic:pic xmlns:pic="http://schemas.openxmlformats.org/drawingml/2006/picture">
                      <pic:nvPicPr>
                        <pic:cNvPr id="1039957211" name="Imagen 1039957211" descr="Logotipo&#10;&#10;Descripción generada automáticamente"/>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2051685" y="71755"/>
                          <a:ext cx="1809115" cy="381635"/>
                        </a:xfrm>
                        <a:prstGeom prst="rect">
                          <a:avLst/>
                        </a:prstGeom>
                        <a:noFill/>
                      </pic:spPr>
                    </pic:pic>
                    <pic:pic xmlns:pic="http://schemas.openxmlformats.org/drawingml/2006/picture">
                      <pic:nvPicPr>
                        <pic:cNvPr id="420689347" name="Imagen 420689347" descr="Imagen que contiene Forma&#10;&#10;Descripción generada automáticamente"/>
                        <pic:cNvPicPr>
                          <a:picLocks noChangeAspect="1"/>
                        </pic:cNvPicPr>
                      </pic:nvPicPr>
                      <pic:blipFill>
                        <a:blip r:embed="rId3">
                          <a:extLst>
                            <a:ext uri="{28A0092B-C50C-407E-A947-70E740481C1C}">
                              <a14:useLocalDpi xmlns:a14="http://schemas.microsoft.com/office/drawing/2010/main" val="0"/>
                            </a:ext>
                          </a:extLst>
                        </a:blip>
                        <a:srcRect/>
                        <a:stretch>
                          <a:fillRect/>
                        </a:stretch>
                      </pic:blipFill>
                      <pic:spPr bwMode="auto">
                        <a:xfrm>
                          <a:off x="5232207" y="548833"/>
                          <a:ext cx="1776095" cy="410210"/>
                        </a:xfrm>
                        <a:prstGeom prst="rect">
                          <a:avLst/>
                        </a:prstGeom>
                        <a:noFill/>
                        <a:ln>
                          <a:noFill/>
                        </a:ln>
                      </pic:spPr>
                    </pic:pic>
                    <pic:pic xmlns:pic="http://schemas.openxmlformats.org/drawingml/2006/picture">
                      <pic:nvPicPr>
                        <pic:cNvPr id="1060374376" name="Imagen 1060374376" descr="Texto&#10;&#10;Descripción generada automáticamente"/>
                        <pic:cNvPicPr>
                          <a:picLocks noChangeAspect="1"/>
                        </pic:cNvPicPr>
                      </pic:nvPicPr>
                      <pic:blipFill>
                        <a:blip r:embed="rId4">
                          <a:extLst>
                            <a:ext uri="{28A0092B-C50C-407E-A947-70E740481C1C}">
                              <a14:useLocalDpi xmlns:a14="http://schemas.microsoft.com/office/drawing/2010/main" val="0"/>
                            </a:ext>
                          </a:extLst>
                        </a:blip>
                        <a:srcRect/>
                        <a:stretch>
                          <a:fillRect/>
                        </a:stretch>
                      </pic:blipFill>
                      <pic:spPr bwMode="auto">
                        <a:xfrm>
                          <a:off x="2051685" y="564736"/>
                          <a:ext cx="1557020" cy="376555"/>
                        </a:xfrm>
                        <a:prstGeom prst="rect">
                          <a:avLst/>
                        </a:prstGeom>
                        <a:noFill/>
                      </pic:spPr>
                    </pic:pic>
                    <pic:pic xmlns:pic="http://schemas.openxmlformats.org/drawingml/2006/picture">
                      <pic:nvPicPr>
                        <pic:cNvPr id="101445003" name="Image 8"/>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3832777" y="556784"/>
                          <a:ext cx="1075690" cy="3829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96754914" name="Picture 11"/>
                        <pic:cNvPicPr>
                          <a:picLocks noChangeAspect="1"/>
                        </pic:cNvPicPr>
                      </pic:nvPicPr>
                      <pic:blipFill>
                        <a:blip r:embed="rId6">
                          <a:extLst>
                            <a:ext uri="{28A0092B-C50C-407E-A947-70E740481C1C}">
                              <a14:useLocalDpi xmlns:a14="http://schemas.microsoft.com/office/drawing/2010/main" val="0"/>
                            </a:ext>
                          </a:extLst>
                        </a:blip>
                        <a:srcRect t="15530" b="13029"/>
                        <a:stretch>
                          <a:fillRect/>
                        </a:stretch>
                      </pic:blipFill>
                      <pic:spPr bwMode="auto">
                        <a:xfrm>
                          <a:off x="4301904" y="103560"/>
                          <a:ext cx="1800225" cy="321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120446B" id="Grupo 1" o:spid="_x0000_s1026" style="position:absolute;margin-left:223.9pt;margin-top:25.5pt;width:331.15pt;height:54.75pt;z-index:251660288;mso-position-horizontal-relative:page;mso-position-vertical-relative:page" coordorigin="20516,717" coordsize="49566,8872"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039957211" o:spid="_x0000_s1027" type="#_x0000_t75" alt="Logotipo&#10;&#10;Descripción generada automáticamente" style="position:absolute;left:20516;top:717;width:18092;height:38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">
                <v:imagedata r:id="rId7" o:title="Logotipo&#10;&#10;Descripción generada automáticamente"/>
              </v:shape>
              <v:shape id="Imagen 420689347" o:spid="_x0000_s1028" type="#_x0000_t75" alt="Imagen que contiene Forma&#10;&#10;Descripción generada automáticamente" style="position:absolute;left:52322;top:5488;width:17761;height:4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">
                <v:imagedata r:id="rId8" o:title="Imagen que contiene Forma&#10;&#10;Descripción generada automáticamente"/>
              </v:shape>
              <v:shape id="Imagen 1060374376" o:spid="_x0000_s1029" type="#_x0000_t75" alt="Texto&#10;&#10;Descripción generada automáticamente" style="position:absolute;left:20516;top:5647;width:15571;height:37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">
                <v:imagedata r:id="rId9" o:title="Texto&#10;&#10;Descripción generada automáticamente"/>
              </v:shape>
              <v:shape id="Image 8" o:spid="_x0000_s1030" type="#_x0000_t75" style="position:absolute;left:38327;top:5567;width:10757;height:38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">
                <v:imagedata r:id="rId10" o:title=""/>
                <v:path arrowok="t"/>
              </v:shape>
              <v:shape id="Picture 11" o:spid="_x0000_s1031" type="#_x0000_t75" style="position:absolute;left:43019;top:1035;width:18002;height:32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">
                <v:imagedata r:id="rId11" o:title="" croptop="10178f" cropbottom="8539f"/>
                <v:path arrowok="t"/>
              </v:shape>
              <w10:wrap anchorx="page" anchory="pag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7F12459" w14:textId="1D9CF8EE" w:rsidR="002A3E8B" w:rsidRDefault="00C7705B">
    <w:pPr>
      <w:pStyle w:val="Encabezado"/>
    </w:pPr>
    <w:r>
      <w:t xml:space="preserve">                                </w:t>
    </w:r>
    <w:r w:rsidR="00F001CE" w:rsidRPr="00C77D9E">
      <w:rPr>
        <w:noProof/>
      </w:rPr>
      <w:drawing>
        <wp:inline distT="0" distB="0" distL="0" distR="0" wp14:anchorId="124B70AE" wp14:editId="02F96CBA">
          <wp:extent cx="1761375" cy="733425"/>
          <wp:effectExtent l="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65714" cy="735232"/>
                  </a:xfrm>
                  <a:prstGeom prst="rect">
                    <a:avLst/>
                  </a:prstGeom>
                  <a:noFill/>
                  <a:ln>
                    <a:noFill/>
                  </a:ln>
                </pic:spPr>
              </pic:pic>
            </a:graphicData>
          </a:graphic>
        </wp:inline>
      </w:drawing>
    </w:r>
    <w:r w:rsidR="002A3E8B">
      <w:rPr>
        <w:noProof/>
      </w:rPr>
      <mc:AlternateContent>
        <mc:Choice Requires="wpg">
          <w:drawing>
            <wp:anchor distT="0" distB="0" distL="114300" distR="114300" simplePos="0" relativeHeight="251657216" behindDoc="0" locked="0" layoutInCell="1" allowOverlap="1" wp14:anchorId="5BC1C28E" wp14:editId="33519774">
              <wp:simplePos x="0" y="0"/>
              <wp:positionH relativeFrom="page">
                <wp:posOffset>3922631</wp:posOffset>
              </wp:positionH>
              <wp:positionV relativeFrom="page">
                <wp:posOffset>264086</wp:posOffset>
              </wp:positionV>
              <wp:extent cx="4205964" cy="695684"/>
              <wp:effectExtent l="0" t="0" r="4445" b="9525"/>
              <wp:wrapNone/>
              <wp:docPr id="381195155" name="Grupo 1"/>
              <wp:cNvGraphicFramePr/>
              <a:graphic xmlns:a="http://schemas.openxmlformats.org/drawingml/2006/main">
                <a:graphicData uri="http://schemas.microsoft.com/office/word/2010/wordprocessingGroup">
                  <wpg:wgp>
                    <wpg:cNvGrpSpPr/>
                    <wpg:grpSpPr>
                      <a:xfrm>
                        <a:off x="0" y="0"/>
                        <a:ext cx="4205964" cy="695684"/>
                        <a:chOff x="0" y="0"/>
                        <a:chExt cx="4956617" cy="887288"/>
                      </a:xfrm>
                    </wpg:grpSpPr>
                    <pic:pic xmlns:pic="http://schemas.openxmlformats.org/drawingml/2006/picture">
                      <pic:nvPicPr>
                        <pic:cNvPr id="921808111" name="Imagen 3" descr="Logotipo&#10;&#10;Descripción generada automáticamente"/>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809115" cy="381635"/>
                        </a:xfrm>
                        <a:prstGeom prst="rect">
                          <a:avLst/>
                        </a:prstGeom>
                        <a:noFill/>
                      </pic:spPr>
                    </pic:pic>
                    <pic:pic xmlns:pic="http://schemas.openxmlformats.org/drawingml/2006/picture">
                      <pic:nvPicPr>
                        <pic:cNvPr id="1513387059" name="Imagen 5" descr="Imagen que contiene Forma&#10;&#10;Descripción generada automáticamente"/>
                        <pic:cNvPicPr>
                          <a:picLocks noChangeAspect="1"/>
                        </pic:cNvPicPr>
                      </pic:nvPicPr>
                      <pic:blipFill>
                        <a:blip r:embed="rId3">
                          <a:extLst>
                            <a:ext uri="{28A0092B-C50C-407E-A947-70E740481C1C}">
                              <a14:useLocalDpi xmlns:a14="http://schemas.microsoft.com/office/drawing/2010/main" val="0"/>
                            </a:ext>
                          </a:extLst>
                        </a:blip>
                        <a:srcRect/>
                        <a:stretch>
                          <a:fillRect/>
                        </a:stretch>
                      </pic:blipFill>
                      <pic:spPr bwMode="auto">
                        <a:xfrm>
                          <a:off x="3180522" y="477078"/>
                          <a:ext cx="1776095" cy="410210"/>
                        </a:xfrm>
                        <a:prstGeom prst="rect">
                          <a:avLst/>
                        </a:prstGeom>
                        <a:noFill/>
                        <a:ln>
                          <a:noFill/>
                        </a:ln>
                      </pic:spPr>
                    </pic:pic>
                    <pic:pic xmlns:pic="http://schemas.openxmlformats.org/drawingml/2006/picture">
                      <pic:nvPicPr>
                        <pic:cNvPr id="1042408500" name="Imagen 4" descr="Texto&#10;&#10;Descripción generada automáticamente"/>
                        <pic:cNvPicPr>
                          <a:picLocks noChangeAspect="1"/>
                        </pic:cNvPicPr>
                      </pic:nvPicPr>
                      <pic:blipFill>
                        <a:blip r:embed="rId4">
                          <a:extLst>
                            <a:ext uri="{28A0092B-C50C-407E-A947-70E740481C1C}">
                              <a14:useLocalDpi xmlns:a14="http://schemas.microsoft.com/office/drawing/2010/main" val="0"/>
                            </a:ext>
                          </a:extLst>
                        </a:blip>
                        <a:srcRect/>
                        <a:stretch>
                          <a:fillRect/>
                        </a:stretch>
                      </pic:blipFill>
                      <pic:spPr bwMode="auto">
                        <a:xfrm>
                          <a:off x="0" y="492981"/>
                          <a:ext cx="1557020" cy="376555"/>
                        </a:xfrm>
                        <a:prstGeom prst="rect">
                          <a:avLst/>
                        </a:prstGeom>
                        <a:noFill/>
                      </pic:spPr>
                    </pic:pic>
                    <pic:pic xmlns:pic="http://schemas.openxmlformats.org/drawingml/2006/picture">
                      <pic:nvPicPr>
                        <pic:cNvPr id="854989192" name="Image 8"/>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1781092" y="485029"/>
                          <a:ext cx="1075690" cy="3829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68319388" name="Picture 11"/>
                        <pic:cNvPicPr>
                          <a:picLocks noChangeAspect="1"/>
                        </pic:cNvPicPr>
                      </pic:nvPicPr>
                      <pic:blipFill>
                        <a:blip r:embed="rId6">
                          <a:extLst>
                            <a:ext uri="{28A0092B-C50C-407E-A947-70E740481C1C}">
                              <a14:useLocalDpi xmlns:a14="http://schemas.microsoft.com/office/drawing/2010/main" val="0"/>
                            </a:ext>
                          </a:extLst>
                        </a:blip>
                        <a:srcRect t="15530" b="13029"/>
                        <a:stretch>
                          <a:fillRect/>
                        </a:stretch>
                      </pic:blipFill>
                      <pic:spPr bwMode="auto">
                        <a:xfrm>
                          <a:off x="2250219" y="31805"/>
                          <a:ext cx="1800225" cy="321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6844D5E" id="Grupo 1" o:spid="_x0000_s1026" style="position:absolute;margin-left:308.85pt;margin-top:20.8pt;width:331.2pt;height:54.8pt;z-index:251657216;mso-position-horizontal-relative:page;mso-position-vertical-relative:page;mso-width-relative:margin;mso-height-relative:margin" coordsize="49566,8872"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3" o:spid="_x0000_s1027" type="#_x0000_t75" alt="Logotipo&#10;&#10;Descripción generada automáticamente" style="position:absolute;width:18091;height:38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">
                <v:imagedata r:id="rId7" o:title="Logotipo&#10;&#10;Descripción generada automáticamente"/>
              </v:shape>
              <v:shape id="Imagen 5" o:spid="_x0000_s1028" type="#_x0000_t75" alt="Imagen que contiene Forma&#10;&#10;Descripción generada automáticamente" style="position:absolute;left:31805;top:4770;width:17761;height:4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">
                <v:imagedata r:id="rId8" o:title="Imagen que contiene Forma&#10;&#10;Descripción generada automáticamente"/>
              </v:shape>
              <v:shape id="Imagen 4" o:spid="_x0000_s1029" type="#_x0000_t75" alt="Texto&#10;&#10;Descripción generada automáticamente" style="position:absolute;top:4929;width:15570;height:37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">
                <v:imagedata r:id="rId9" o:title="Texto&#10;&#10;Descripción generada automáticamente"/>
              </v:shape>
              <v:shape id="Image 8" o:spid="_x0000_s1030" type="#_x0000_t75" style="position:absolute;left:17810;top:4850;width:10757;height:38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">
                <v:imagedata r:id="rId10" o:title=""/>
                <v:path arrowok="t"/>
              </v:shape>
              <v:shape id="Picture 11" o:spid="_x0000_s1031" type="#_x0000_t75" style="position:absolute;left:22502;top:318;width:18002;height:32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">
                <v:imagedata r:id="rId11" o:title="" croptop="10178f" cropbottom="8539f"/>
                <v:path arrowok="t"/>
              </v:shape>
              <w10:wrap anchorx="page" anchory="page"/>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CA77D7" w14:textId="3BB72D87" w:rsidR="007112FC" w:rsidRDefault="00274841">
    <w:pPr>
      <w:pStyle w:val="Encabezado"/>
    </w:pPr>
    <w:r w:rsidRPr="00C77D9E">
      <w:rPr>
        <w:noProof/>
      </w:rPr>
      <w:drawing>
        <wp:inline distT="0" distB="0" distL="0" distR="0" wp14:anchorId="7D5A5A53" wp14:editId="0E480A88">
          <wp:extent cx="1549400" cy="645160"/>
          <wp:effectExtent l="0" t="0" r="0" b="254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49400" cy="645160"/>
                  </a:xfrm>
                  <a:prstGeom prst="rect">
                    <a:avLst/>
                  </a:prstGeom>
                  <a:noFill/>
                  <a:ln>
                    <a:noFill/>
                  </a:ln>
                </pic:spPr>
              </pic:pic>
            </a:graphicData>
          </a:graphic>
        </wp:inline>
      </w:drawing>
    </w:r>
    <w:r w:rsidR="007112FC">
      <w:rPr>
        <w:noProof/>
      </w:rPr>
      <mc:AlternateContent>
        <mc:Choice Requires="wpg">
          <w:drawing>
            <wp:anchor distT="0" distB="0" distL="114300" distR="114300" simplePos="0" relativeHeight="251663360" behindDoc="0" locked="0" layoutInCell="1" allowOverlap="1" wp14:anchorId="72642D3F" wp14:editId="3B52B74E">
              <wp:simplePos x="0" y="0"/>
              <wp:positionH relativeFrom="page">
                <wp:posOffset>3027045</wp:posOffset>
              </wp:positionH>
              <wp:positionV relativeFrom="page">
                <wp:posOffset>444500</wp:posOffset>
              </wp:positionV>
              <wp:extent cx="4205964" cy="695684"/>
              <wp:effectExtent l="0" t="0" r="4445" b="9525"/>
              <wp:wrapNone/>
              <wp:docPr id="1817203363" name="Grupo 1"/>
              <wp:cNvGraphicFramePr/>
              <a:graphic xmlns:a="http://schemas.openxmlformats.org/drawingml/2006/main">
                <a:graphicData uri="http://schemas.microsoft.com/office/word/2010/wordprocessingGroup">
                  <wpg:wgp>
                    <wpg:cNvGrpSpPr/>
                    <wpg:grpSpPr>
                      <a:xfrm>
                        <a:off x="0" y="0"/>
                        <a:ext cx="4205964" cy="695684"/>
                        <a:chOff x="0" y="0"/>
                        <a:chExt cx="4956617" cy="887288"/>
                      </a:xfrm>
                    </wpg:grpSpPr>
                    <pic:pic xmlns:pic="http://schemas.openxmlformats.org/drawingml/2006/picture">
                      <pic:nvPicPr>
                        <pic:cNvPr id="196024328" name="Imagen 3" descr="Logotipo&#10;&#10;Descripción generada automáticamente"/>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809115" cy="381635"/>
                        </a:xfrm>
                        <a:prstGeom prst="rect">
                          <a:avLst/>
                        </a:prstGeom>
                        <a:noFill/>
                      </pic:spPr>
                    </pic:pic>
                    <pic:pic xmlns:pic="http://schemas.openxmlformats.org/drawingml/2006/picture">
                      <pic:nvPicPr>
                        <pic:cNvPr id="1700889145" name="Imagen 5" descr="Imagen que contiene Forma&#10;&#10;Descripción generada automáticamente"/>
                        <pic:cNvPicPr>
                          <a:picLocks noChangeAspect="1"/>
                        </pic:cNvPicPr>
                      </pic:nvPicPr>
                      <pic:blipFill>
                        <a:blip r:embed="rId3">
                          <a:extLst>
                            <a:ext uri="{28A0092B-C50C-407E-A947-70E740481C1C}">
                              <a14:useLocalDpi xmlns:a14="http://schemas.microsoft.com/office/drawing/2010/main" val="0"/>
                            </a:ext>
                          </a:extLst>
                        </a:blip>
                        <a:srcRect/>
                        <a:stretch>
                          <a:fillRect/>
                        </a:stretch>
                      </pic:blipFill>
                      <pic:spPr bwMode="auto">
                        <a:xfrm>
                          <a:off x="3180522" y="477078"/>
                          <a:ext cx="1776095" cy="410210"/>
                        </a:xfrm>
                        <a:prstGeom prst="rect">
                          <a:avLst/>
                        </a:prstGeom>
                        <a:noFill/>
                        <a:ln>
                          <a:noFill/>
                        </a:ln>
                      </pic:spPr>
                    </pic:pic>
                    <pic:pic xmlns:pic="http://schemas.openxmlformats.org/drawingml/2006/picture">
                      <pic:nvPicPr>
                        <pic:cNvPr id="800151549" name="Imagen 4" descr="Texto&#10;&#10;Descripción generada automáticamente"/>
                        <pic:cNvPicPr>
                          <a:picLocks noChangeAspect="1"/>
                        </pic:cNvPicPr>
                      </pic:nvPicPr>
                      <pic:blipFill>
                        <a:blip r:embed="rId4">
                          <a:extLst>
                            <a:ext uri="{28A0092B-C50C-407E-A947-70E740481C1C}">
                              <a14:useLocalDpi xmlns:a14="http://schemas.microsoft.com/office/drawing/2010/main" val="0"/>
                            </a:ext>
                          </a:extLst>
                        </a:blip>
                        <a:srcRect/>
                        <a:stretch>
                          <a:fillRect/>
                        </a:stretch>
                      </pic:blipFill>
                      <pic:spPr bwMode="auto">
                        <a:xfrm>
                          <a:off x="0" y="492981"/>
                          <a:ext cx="1557020" cy="376555"/>
                        </a:xfrm>
                        <a:prstGeom prst="rect">
                          <a:avLst/>
                        </a:prstGeom>
                        <a:noFill/>
                      </pic:spPr>
                    </pic:pic>
                    <pic:pic xmlns:pic="http://schemas.openxmlformats.org/drawingml/2006/picture">
                      <pic:nvPicPr>
                        <pic:cNvPr id="2123704097" name="Image 8"/>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1781092" y="485029"/>
                          <a:ext cx="1075690" cy="3829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69199680" name="Picture 11"/>
                        <pic:cNvPicPr>
                          <a:picLocks noChangeAspect="1"/>
                        </pic:cNvPicPr>
                      </pic:nvPicPr>
                      <pic:blipFill>
                        <a:blip r:embed="rId6">
                          <a:extLst>
                            <a:ext uri="{28A0092B-C50C-407E-A947-70E740481C1C}">
                              <a14:useLocalDpi xmlns:a14="http://schemas.microsoft.com/office/drawing/2010/main" val="0"/>
                            </a:ext>
                          </a:extLst>
                        </a:blip>
                        <a:srcRect t="15530" b="13029"/>
                        <a:stretch>
                          <a:fillRect/>
                        </a:stretch>
                      </pic:blipFill>
                      <pic:spPr bwMode="auto">
                        <a:xfrm>
                          <a:off x="2250219" y="31805"/>
                          <a:ext cx="1800225" cy="321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7221F0A" id="Grupo 1" o:spid="_x0000_s1026" style="position:absolute;margin-left:238.35pt;margin-top:35pt;width:331.2pt;height:54.8pt;z-index:251663360;mso-position-horizontal-relative:page;mso-position-vertical-relative:page;mso-width-relative:margin;mso-height-relative:margin" coordsize="49566,8872"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3" o:spid="_x0000_s1027" type="#_x0000_t75" alt="Logotipo&#10;&#10;Descripción generada automáticamente" style="position:absolute;width:18091;height:38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">
                <v:imagedata r:id="rId7" o:title="Logotipo&#10;&#10;Descripción generada automáticamente"/>
              </v:shape>
              <v:shape id="Imagen 5" o:spid="_x0000_s1028" type="#_x0000_t75" alt="Imagen que contiene Forma&#10;&#10;Descripción generada automáticamente" style="position:absolute;left:31805;top:4770;width:17761;height:4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">
                <v:imagedata r:id="rId8" o:title="Imagen que contiene Forma&#10;&#10;Descripción generada automáticamente"/>
              </v:shape>
              <v:shape id="Imagen 4" o:spid="_x0000_s1029" type="#_x0000_t75" alt="Texto&#10;&#10;Descripción generada automáticamente" style="position:absolute;top:4929;width:15570;height:37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">
                <v:imagedata r:id="rId9" o:title="Texto&#10;&#10;Descripción generada automáticamente"/>
              </v:shape>
              <v:shape id="Image 8" o:spid="_x0000_s1030" type="#_x0000_t75" style="position:absolute;left:17810;top:4850;width:10757;height:38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">
                <v:imagedata r:id="rId10" o:title=""/>
                <v:path arrowok="t"/>
              </v:shape>
              <v:shape id="Picture 11" o:spid="_x0000_s1031" type="#_x0000_t75" style="position:absolute;left:22502;top:318;width:18002;height:32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">
                <v:imagedata r:id="rId11" o:title="" croptop="10178f" cropbottom="8539f"/>
                <v:path arrowok="t"/>
              </v:shape>
              <w10:wrap anchorx="page" anchory="pag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B922C29C"/>
    <w:lvl w:ilvl="0">
      <w:start w:val="1"/>
      <w:numFmt w:val="bullet"/>
      <w:pStyle w:val="Listaconvietas"/>
      <w:lvlText w:val=""/>
      <w:lvlJc w:val="left"/>
      <w:pPr>
        <w:tabs>
          <w:tab w:val="num" w:pos="360"/>
        </w:tabs>
        <w:ind w:left="360" w:hanging="360"/>
      </w:pPr>
      <w:rPr>
        <w:rFonts w:ascii="Symbol" w:hAnsi="Symbol" w:hint="default"/>
      </w:rPr>
    </w:lvl>
  </w:abstractNum>
  <w:abstractNum w:abstractNumId="1" w15:restartNumberingAfterBreak="0">
    <w:nsid w:val="00000002"/>
    <w:multiLevelType w:val="multilevel"/>
    <w:tmpl w:val="00000002"/>
    <w:name w:val="WW8Num9"/>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 w15:restartNumberingAfterBreak="0">
    <w:nsid w:val="00000004"/>
    <w:multiLevelType w:val="singleLevel"/>
    <w:tmpl w:val="00000004"/>
    <w:name w:val="WW8Num17"/>
    <w:lvl w:ilvl="0">
      <w:start w:val="1"/>
      <w:numFmt w:val="bullet"/>
      <w:lvlText w:val=""/>
      <w:lvlJc w:val="left"/>
      <w:pPr>
        <w:tabs>
          <w:tab w:val="num" w:pos="0"/>
        </w:tabs>
        <w:ind w:left="720" w:hanging="360"/>
      </w:pPr>
      <w:rPr>
        <w:rFonts w:ascii="Symbol" w:hAnsi="Symbol" w:cs="Symbol" w:hint="default"/>
      </w:rPr>
    </w:lvl>
  </w:abstractNum>
  <w:abstractNum w:abstractNumId="3" w15:restartNumberingAfterBreak="0">
    <w:nsid w:val="00000009"/>
    <w:multiLevelType w:val="multilevel"/>
    <w:tmpl w:val="00000009"/>
    <w:name w:val="WW8Num3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0000000A"/>
    <w:multiLevelType w:val="multilevel"/>
    <w:tmpl w:val="ED4E933E"/>
    <w:name w:val="WW8Num36"/>
    <w:lvl w:ilvl="0">
      <w:start w:val="1"/>
      <w:numFmt w:val="bullet"/>
      <w:lvlText w:val=""/>
      <w:lvlJc w:val="left"/>
      <w:pPr>
        <w:tabs>
          <w:tab w:val="num" w:pos="360"/>
        </w:tabs>
        <w:ind w:left="360" w:hanging="360"/>
      </w:pPr>
      <w:rPr>
        <w:rFonts w:ascii="Wingdings" w:hAnsi="Wingdings" w:hint="default"/>
        <w:sz w:val="20"/>
      </w:rPr>
    </w:lvl>
    <w:lvl w:ilvl="1">
      <w:start w:val="1"/>
      <w:numFmt w:val="bullet"/>
      <w:lvlText w:val="o"/>
      <w:lvlJc w:val="left"/>
      <w:pPr>
        <w:tabs>
          <w:tab w:val="num" w:pos="1080"/>
        </w:tabs>
        <w:ind w:left="1080" w:hanging="360"/>
      </w:pPr>
      <w:rPr>
        <w:rFonts w:ascii="Courier New" w:hAnsi="Courier New" w:cs="Courier New" w:hint="default"/>
        <w:sz w:val="20"/>
      </w:rPr>
    </w:lvl>
    <w:lvl w:ilvl="2">
      <w:start w:val="1"/>
      <w:numFmt w:val="bullet"/>
      <w:lvlText w:val=""/>
      <w:lvlJc w:val="left"/>
      <w:pPr>
        <w:tabs>
          <w:tab w:val="num" w:pos="1800"/>
        </w:tabs>
        <w:ind w:left="1800" w:hanging="360"/>
      </w:pPr>
      <w:rPr>
        <w:rFonts w:ascii="Wingdings" w:hAnsi="Wingdings" w:cs="Wingdings" w:hint="default"/>
        <w:sz w:val="20"/>
      </w:rPr>
    </w:lvl>
    <w:lvl w:ilvl="3">
      <w:start w:val="1"/>
      <w:numFmt w:val="bullet"/>
      <w:lvlText w:val=""/>
      <w:lvlJc w:val="left"/>
      <w:pPr>
        <w:tabs>
          <w:tab w:val="num" w:pos="2520"/>
        </w:tabs>
        <w:ind w:left="2520" w:hanging="360"/>
      </w:pPr>
      <w:rPr>
        <w:rFonts w:ascii="Wingdings" w:hAnsi="Wingdings" w:cs="Wingdings" w:hint="default"/>
        <w:sz w:val="20"/>
      </w:rPr>
    </w:lvl>
    <w:lvl w:ilvl="4">
      <w:start w:val="1"/>
      <w:numFmt w:val="bullet"/>
      <w:lvlText w:val=""/>
      <w:lvlJc w:val="left"/>
      <w:pPr>
        <w:tabs>
          <w:tab w:val="num" w:pos="3240"/>
        </w:tabs>
        <w:ind w:left="3240" w:hanging="360"/>
      </w:pPr>
      <w:rPr>
        <w:rFonts w:ascii="Wingdings" w:hAnsi="Wingdings" w:cs="Wingdings" w:hint="default"/>
        <w:sz w:val="20"/>
      </w:rPr>
    </w:lvl>
    <w:lvl w:ilvl="5">
      <w:start w:val="1"/>
      <w:numFmt w:val="bullet"/>
      <w:lvlText w:val=""/>
      <w:lvlJc w:val="left"/>
      <w:pPr>
        <w:tabs>
          <w:tab w:val="num" w:pos="3960"/>
        </w:tabs>
        <w:ind w:left="3960" w:hanging="360"/>
      </w:pPr>
      <w:rPr>
        <w:rFonts w:ascii="Wingdings" w:hAnsi="Wingdings" w:cs="Wingdings" w:hint="default"/>
        <w:sz w:val="20"/>
      </w:rPr>
    </w:lvl>
    <w:lvl w:ilvl="6">
      <w:start w:val="1"/>
      <w:numFmt w:val="bullet"/>
      <w:lvlText w:val=""/>
      <w:lvlJc w:val="left"/>
      <w:pPr>
        <w:tabs>
          <w:tab w:val="num" w:pos="4680"/>
        </w:tabs>
        <w:ind w:left="4680" w:hanging="360"/>
      </w:pPr>
      <w:rPr>
        <w:rFonts w:ascii="Wingdings" w:hAnsi="Wingdings" w:cs="Wingdings" w:hint="default"/>
        <w:sz w:val="20"/>
      </w:rPr>
    </w:lvl>
    <w:lvl w:ilvl="7">
      <w:start w:val="1"/>
      <w:numFmt w:val="bullet"/>
      <w:lvlText w:val=""/>
      <w:lvlJc w:val="left"/>
      <w:pPr>
        <w:tabs>
          <w:tab w:val="num" w:pos="5400"/>
        </w:tabs>
        <w:ind w:left="5400" w:hanging="360"/>
      </w:pPr>
      <w:rPr>
        <w:rFonts w:ascii="Wingdings" w:hAnsi="Wingdings" w:cs="Wingdings" w:hint="default"/>
        <w:sz w:val="20"/>
      </w:rPr>
    </w:lvl>
    <w:lvl w:ilvl="8">
      <w:start w:val="1"/>
      <w:numFmt w:val="bullet"/>
      <w:lvlText w:val=""/>
      <w:lvlJc w:val="left"/>
      <w:pPr>
        <w:tabs>
          <w:tab w:val="num" w:pos="6120"/>
        </w:tabs>
        <w:ind w:left="6120" w:hanging="360"/>
      </w:pPr>
      <w:rPr>
        <w:rFonts w:ascii="Wingdings" w:hAnsi="Wingdings" w:cs="Wingdings" w:hint="default"/>
        <w:sz w:val="20"/>
      </w:rPr>
    </w:lvl>
  </w:abstractNum>
  <w:abstractNum w:abstractNumId="5" w15:restartNumberingAfterBreak="0">
    <w:nsid w:val="0000000C"/>
    <w:multiLevelType w:val="multilevel"/>
    <w:tmpl w:val="0000000C"/>
    <w:name w:val="WW8Num43"/>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0000000D"/>
    <w:multiLevelType w:val="multilevel"/>
    <w:tmpl w:val="0000000D"/>
    <w:name w:val="WW8Num46"/>
    <w:lvl w:ilvl="0">
      <w:start w:val="7"/>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0000000E"/>
    <w:multiLevelType w:val="multilevel"/>
    <w:tmpl w:val="0000000E"/>
    <w:name w:val="WW8Num4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8" w15:restartNumberingAfterBreak="0">
    <w:nsid w:val="00000010"/>
    <w:multiLevelType w:val="singleLevel"/>
    <w:tmpl w:val="00000010"/>
    <w:name w:val="WW8Num60"/>
    <w:lvl w:ilvl="0">
      <w:numFmt w:val="bullet"/>
      <w:lvlText w:val="-"/>
      <w:lvlJc w:val="left"/>
      <w:pPr>
        <w:tabs>
          <w:tab w:val="num" w:pos="720"/>
        </w:tabs>
        <w:ind w:left="720" w:hanging="360"/>
      </w:pPr>
      <w:rPr>
        <w:rFonts w:ascii="Arial" w:hAnsi="Arial" w:cs="Arial" w:hint="default"/>
        <w:color w:val="669900"/>
        <w:sz w:val="20"/>
        <w:szCs w:val="20"/>
      </w:rPr>
    </w:lvl>
  </w:abstractNum>
  <w:abstractNum w:abstractNumId="9" w15:restartNumberingAfterBreak="0">
    <w:nsid w:val="01490496"/>
    <w:multiLevelType w:val="hybridMultilevel"/>
    <w:tmpl w:val="27845DFA"/>
    <w:lvl w:ilvl="0" w:tplc="0C0A000F">
      <w:start w:val="1"/>
      <w:numFmt w:val="decimal"/>
      <w:lvlText w:val="%1."/>
      <w:lvlJc w:val="left"/>
      <w:pPr>
        <w:ind w:left="6" w:hanging="360"/>
      </w:pPr>
    </w:lvl>
    <w:lvl w:ilvl="1" w:tplc="0C0A0019" w:tentative="1">
      <w:start w:val="1"/>
      <w:numFmt w:val="lowerLetter"/>
      <w:lvlText w:val="%2."/>
      <w:lvlJc w:val="left"/>
      <w:pPr>
        <w:ind w:left="726" w:hanging="360"/>
      </w:pPr>
    </w:lvl>
    <w:lvl w:ilvl="2" w:tplc="0C0A001B" w:tentative="1">
      <w:start w:val="1"/>
      <w:numFmt w:val="lowerRoman"/>
      <w:lvlText w:val="%3."/>
      <w:lvlJc w:val="right"/>
      <w:pPr>
        <w:ind w:left="1446" w:hanging="180"/>
      </w:pPr>
    </w:lvl>
    <w:lvl w:ilvl="3" w:tplc="0C0A000F" w:tentative="1">
      <w:start w:val="1"/>
      <w:numFmt w:val="decimal"/>
      <w:lvlText w:val="%4."/>
      <w:lvlJc w:val="left"/>
      <w:pPr>
        <w:ind w:left="2166" w:hanging="360"/>
      </w:pPr>
    </w:lvl>
    <w:lvl w:ilvl="4" w:tplc="0C0A0019" w:tentative="1">
      <w:start w:val="1"/>
      <w:numFmt w:val="lowerLetter"/>
      <w:lvlText w:val="%5."/>
      <w:lvlJc w:val="left"/>
      <w:pPr>
        <w:ind w:left="2886" w:hanging="360"/>
      </w:pPr>
    </w:lvl>
    <w:lvl w:ilvl="5" w:tplc="0C0A001B" w:tentative="1">
      <w:start w:val="1"/>
      <w:numFmt w:val="lowerRoman"/>
      <w:lvlText w:val="%6."/>
      <w:lvlJc w:val="right"/>
      <w:pPr>
        <w:ind w:left="3606" w:hanging="180"/>
      </w:pPr>
    </w:lvl>
    <w:lvl w:ilvl="6" w:tplc="0C0A000F" w:tentative="1">
      <w:start w:val="1"/>
      <w:numFmt w:val="decimal"/>
      <w:lvlText w:val="%7."/>
      <w:lvlJc w:val="left"/>
      <w:pPr>
        <w:ind w:left="4326" w:hanging="360"/>
      </w:pPr>
    </w:lvl>
    <w:lvl w:ilvl="7" w:tplc="0C0A0019" w:tentative="1">
      <w:start w:val="1"/>
      <w:numFmt w:val="lowerLetter"/>
      <w:lvlText w:val="%8."/>
      <w:lvlJc w:val="left"/>
      <w:pPr>
        <w:ind w:left="5046" w:hanging="360"/>
      </w:pPr>
    </w:lvl>
    <w:lvl w:ilvl="8" w:tplc="0C0A001B" w:tentative="1">
      <w:start w:val="1"/>
      <w:numFmt w:val="lowerRoman"/>
      <w:lvlText w:val="%9."/>
      <w:lvlJc w:val="right"/>
      <w:pPr>
        <w:ind w:left="5766" w:hanging="180"/>
      </w:pPr>
    </w:lvl>
  </w:abstractNum>
  <w:abstractNum w:abstractNumId="10" w15:restartNumberingAfterBreak="0">
    <w:nsid w:val="05BE01E3"/>
    <w:multiLevelType w:val="hybridMultilevel"/>
    <w:tmpl w:val="211A4070"/>
    <w:lvl w:ilvl="0" w:tplc="3D62639C">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1" w15:restartNumberingAfterBreak="0">
    <w:nsid w:val="0B3D567D"/>
    <w:multiLevelType w:val="hybridMultilevel"/>
    <w:tmpl w:val="8FCC2D56"/>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2" w15:restartNumberingAfterBreak="0">
    <w:nsid w:val="0F0D16C3"/>
    <w:multiLevelType w:val="hybridMultilevel"/>
    <w:tmpl w:val="4B3E1796"/>
    <w:lvl w:ilvl="0" w:tplc="0C0A0003">
      <w:start w:val="1"/>
      <w:numFmt w:val="bullet"/>
      <w:lvlText w:val="o"/>
      <w:lvlJc w:val="left"/>
      <w:pPr>
        <w:ind w:left="720" w:hanging="360"/>
      </w:pPr>
      <w:rPr>
        <w:rFonts w:ascii="Courier New" w:hAnsi="Courier New" w:cs="Courier New"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112C7A8F"/>
    <w:multiLevelType w:val="hybridMultilevel"/>
    <w:tmpl w:val="07B4CEF2"/>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4" w15:restartNumberingAfterBreak="0">
    <w:nsid w:val="12D236EA"/>
    <w:multiLevelType w:val="hybridMultilevel"/>
    <w:tmpl w:val="F326990E"/>
    <w:lvl w:ilvl="0" w:tplc="3D62639C">
      <w:start w:val="1"/>
      <w:numFmt w:val="bullet"/>
      <w:lvlText w:val=""/>
      <w:lvlJc w:val="left"/>
      <w:pPr>
        <w:ind w:left="1002" w:hanging="360"/>
      </w:pPr>
      <w:rPr>
        <w:rFonts w:ascii="Symbol" w:hAnsi="Symbol" w:hint="default"/>
      </w:rPr>
    </w:lvl>
    <w:lvl w:ilvl="1" w:tplc="0C0A0003" w:tentative="1">
      <w:start w:val="1"/>
      <w:numFmt w:val="bullet"/>
      <w:lvlText w:val="o"/>
      <w:lvlJc w:val="left"/>
      <w:pPr>
        <w:ind w:left="1722" w:hanging="360"/>
      </w:pPr>
      <w:rPr>
        <w:rFonts w:ascii="Courier New" w:hAnsi="Courier New" w:cs="Courier New" w:hint="default"/>
      </w:rPr>
    </w:lvl>
    <w:lvl w:ilvl="2" w:tplc="0C0A0005" w:tentative="1">
      <w:start w:val="1"/>
      <w:numFmt w:val="bullet"/>
      <w:lvlText w:val=""/>
      <w:lvlJc w:val="left"/>
      <w:pPr>
        <w:ind w:left="2442" w:hanging="360"/>
      </w:pPr>
      <w:rPr>
        <w:rFonts w:ascii="Wingdings" w:hAnsi="Wingdings" w:hint="default"/>
      </w:rPr>
    </w:lvl>
    <w:lvl w:ilvl="3" w:tplc="0C0A0001" w:tentative="1">
      <w:start w:val="1"/>
      <w:numFmt w:val="bullet"/>
      <w:lvlText w:val=""/>
      <w:lvlJc w:val="left"/>
      <w:pPr>
        <w:ind w:left="3162" w:hanging="360"/>
      </w:pPr>
      <w:rPr>
        <w:rFonts w:ascii="Symbol" w:hAnsi="Symbol" w:hint="default"/>
      </w:rPr>
    </w:lvl>
    <w:lvl w:ilvl="4" w:tplc="0C0A0003" w:tentative="1">
      <w:start w:val="1"/>
      <w:numFmt w:val="bullet"/>
      <w:lvlText w:val="o"/>
      <w:lvlJc w:val="left"/>
      <w:pPr>
        <w:ind w:left="3882" w:hanging="360"/>
      </w:pPr>
      <w:rPr>
        <w:rFonts w:ascii="Courier New" w:hAnsi="Courier New" w:cs="Courier New" w:hint="default"/>
      </w:rPr>
    </w:lvl>
    <w:lvl w:ilvl="5" w:tplc="0C0A0005" w:tentative="1">
      <w:start w:val="1"/>
      <w:numFmt w:val="bullet"/>
      <w:lvlText w:val=""/>
      <w:lvlJc w:val="left"/>
      <w:pPr>
        <w:ind w:left="4602" w:hanging="360"/>
      </w:pPr>
      <w:rPr>
        <w:rFonts w:ascii="Wingdings" w:hAnsi="Wingdings" w:hint="default"/>
      </w:rPr>
    </w:lvl>
    <w:lvl w:ilvl="6" w:tplc="0C0A0001" w:tentative="1">
      <w:start w:val="1"/>
      <w:numFmt w:val="bullet"/>
      <w:lvlText w:val=""/>
      <w:lvlJc w:val="left"/>
      <w:pPr>
        <w:ind w:left="5322" w:hanging="360"/>
      </w:pPr>
      <w:rPr>
        <w:rFonts w:ascii="Symbol" w:hAnsi="Symbol" w:hint="default"/>
      </w:rPr>
    </w:lvl>
    <w:lvl w:ilvl="7" w:tplc="0C0A0003" w:tentative="1">
      <w:start w:val="1"/>
      <w:numFmt w:val="bullet"/>
      <w:lvlText w:val="o"/>
      <w:lvlJc w:val="left"/>
      <w:pPr>
        <w:ind w:left="6042" w:hanging="360"/>
      </w:pPr>
      <w:rPr>
        <w:rFonts w:ascii="Courier New" w:hAnsi="Courier New" w:cs="Courier New" w:hint="default"/>
      </w:rPr>
    </w:lvl>
    <w:lvl w:ilvl="8" w:tplc="0C0A0005" w:tentative="1">
      <w:start w:val="1"/>
      <w:numFmt w:val="bullet"/>
      <w:lvlText w:val=""/>
      <w:lvlJc w:val="left"/>
      <w:pPr>
        <w:ind w:left="6762" w:hanging="360"/>
      </w:pPr>
      <w:rPr>
        <w:rFonts w:ascii="Wingdings" w:hAnsi="Wingdings" w:hint="default"/>
      </w:rPr>
    </w:lvl>
  </w:abstractNum>
  <w:abstractNum w:abstractNumId="15" w15:restartNumberingAfterBreak="0">
    <w:nsid w:val="16F72509"/>
    <w:multiLevelType w:val="hybridMultilevel"/>
    <w:tmpl w:val="46ACA70C"/>
    <w:lvl w:ilvl="0" w:tplc="46E41EF8">
      <w:start w:val="1"/>
      <w:numFmt w:val="upperLetter"/>
      <w:lvlText w:val="%1)"/>
      <w:lvlJc w:val="left"/>
      <w:pPr>
        <w:ind w:left="108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1816453A"/>
    <w:multiLevelType w:val="hybridMultilevel"/>
    <w:tmpl w:val="7A5218C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1DE16A61"/>
    <w:multiLevelType w:val="hybridMultilevel"/>
    <w:tmpl w:val="616A8376"/>
    <w:lvl w:ilvl="0" w:tplc="EEBE7E74">
      <w:start w:val="1"/>
      <w:numFmt w:val="decimal"/>
      <w:lvlText w:val="%1."/>
      <w:lvlJc w:val="left"/>
      <w:pPr>
        <w:ind w:left="474" w:hanging="360"/>
      </w:pPr>
      <w:rPr>
        <w:rFonts w:hint="default"/>
        <w:b w:val="0"/>
        <w:bCs/>
      </w:rPr>
    </w:lvl>
    <w:lvl w:ilvl="1" w:tplc="0C0A0019" w:tentative="1">
      <w:start w:val="1"/>
      <w:numFmt w:val="lowerLetter"/>
      <w:lvlText w:val="%2."/>
      <w:lvlJc w:val="left"/>
      <w:pPr>
        <w:ind w:left="1194" w:hanging="360"/>
      </w:pPr>
    </w:lvl>
    <w:lvl w:ilvl="2" w:tplc="0C0A001B" w:tentative="1">
      <w:start w:val="1"/>
      <w:numFmt w:val="lowerRoman"/>
      <w:lvlText w:val="%3."/>
      <w:lvlJc w:val="right"/>
      <w:pPr>
        <w:ind w:left="1914" w:hanging="180"/>
      </w:pPr>
    </w:lvl>
    <w:lvl w:ilvl="3" w:tplc="0C0A000F" w:tentative="1">
      <w:start w:val="1"/>
      <w:numFmt w:val="decimal"/>
      <w:lvlText w:val="%4."/>
      <w:lvlJc w:val="left"/>
      <w:pPr>
        <w:ind w:left="2634" w:hanging="360"/>
      </w:pPr>
    </w:lvl>
    <w:lvl w:ilvl="4" w:tplc="0C0A0019" w:tentative="1">
      <w:start w:val="1"/>
      <w:numFmt w:val="lowerLetter"/>
      <w:lvlText w:val="%5."/>
      <w:lvlJc w:val="left"/>
      <w:pPr>
        <w:ind w:left="3354" w:hanging="360"/>
      </w:pPr>
    </w:lvl>
    <w:lvl w:ilvl="5" w:tplc="0C0A001B" w:tentative="1">
      <w:start w:val="1"/>
      <w:numFmt w:val="lowerRoman"/>
      <w:lvlText w:val="%6."/>
      <w:lvlJc w:val="right"/>
      <w:pPr>
        <w:ind w:left="4074" w:hanging="180"/>
      </w:pPr>
    </w:lvl>
    <w:lvl w:ilvl="6" w:tplc="0C0A000F" w:tentative="1">
      <w:start w:val="1"/>
      <w:numFmt w:val="decimal"/>
      <w:lvlText w:val="%7."/>
      <w:lvlJc w:val="left"/>
      <w:pPr>
        <w:ind w:left="4794" w:hanging="360"/>
      </w:pPr>
    </w:lvl>
    <w:lvl w:ilvl="7" w:tplc="0C0A0019" w:tentative="1">
      <w:start w:val="1"/>
      <w:numFmt w:val="lowerLetter"/>
      <w:lvlText w:val="%8."/>
      <w:lvlJc w:val="left"/>
      <w:pPr>
        <w:ind w:left="5514" w:hanging="360"/>
      </w:pPr>
    </w:lvl>
    <w:lvl w:ilvl="8" w:tplc="0C0A001B" w:tentative="1">
      <w:start w:val="1"/>
      <w:numFmt w:val="lowerRoman"/>
      <w:lvlText w:val="%9."/>
      <w:lvlJc w:val="right"/>
      <w:pPr>
        <w:ind w:left="6234" w:hanging="180"/>
      </w:pPr>
    </w:lvl>
  </w:abstractNum>
  <w:abstractNum w:abstractNumId="18" w15:restartNumberingAfterBreak="0">
    <w:nsid w:val="20F46834"/>
    <w:multiLevelType w:val="hybridMultilevel"/>
    <w:tmpl w:val="B7B2AB10"/>
    <w:lvl w:ilvl="0" w:tplc="3D62639C">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9" w15:restartNumberingAfterBreak="0">
    <w:nsid w:val="2114406D"/>
    <w:multiLevelType w:val="hybridMultilevel"/>
    <w:tmpl w:val="D33ADEBC"/>
    <w:lvl w:ilvl="0" w:tplc="0C0A0011">
      <w:start w:val="1"/>
      <w:numFmt w:val="decimal"/>
      <w:lvlText w:val="%1)"/>
      <w:lvlJc w:val="left"/>
      <w:pPr>
        <w:ind w:left="2138" w:hanging="360"/>
      </w:pPr>
    </w:lvl>
    <w:lvl w:ilvl="1" w:tplc="0C0A0019" w:tentative="1">
      <w:start w:val="1"/>
      <w:numFmt w:val="lowerLetter"/>
      <w:lvlText w:val="%2."/>
      <w:lvlJc w:val="left"/>
      <w:pPr>
        <w:ind w:left="2858" w:hanging="360"/>
      </w:pPr>
    </w:lvl>
    <w:lvl w:ilvl="2" w:tplc="0C0A001B" w:tentative="1">
      <w:start w:val="1"/>
      <w:numFmt w:val="lowerRoman"/>
      <w:lvlText w:val="%3."/>
      <w:lvlJc w:val="right"/>
      <w:pPr>
        <w:ind w:left="3578" w:hanging="180"/>
      </w:pPr>
    </w:lvl>
    <w:lvl w:ilvl="3" w:tplc="0C0A000F" w:tentative="1">
      <w:start w:val="1"/>
      <w:numFmt w:val="decimal"/>
      <w:lvlText w:val="%4."/>
      <w:lvlJc w:val="left"/>
      <w:pPr>
        <w:ind w:left="4298" w:hanging="360"/>
      </w:pPr>
    </w:lvl>
    <w:lvl w:ilvl="4" w:tplc="0C0A0019" w:tentative="1">
      <w:start w:val="1"/>
      <w:numFmt w:val="lowerLetter"/>
      <w:lvlText w:val="%5."/>
      <w:lvlJc w:val="left"/>
      <w:pPr>
        <w:ind w:left="5018" w:hanging="360"/>
      </w:pPr>
    </w:lvl>
    <w:lvl w:ilvl="5" w:tplc="0C0A001B" w:tentative="1">
      <w:start w:val="1"/>
      <w:numFmt w:val="lowerRoman"/>
      <w:lvlText w:val="%6."/>
      <w:lvlJc w:val="right"/>
      <w:pPr>
        <w:ind w:left="5738" w:hanging="180"/>
      </w:pPr>
    </w:lvl>
    <w:lvl w:ilvl="6" w:tplc="0C0A000F" w:tentative="1">
      <w:start w:val="1"/>
      <w:numFmt w:val="decimal"/>
      <w:lvlText w:val="%7."/>
      <w:lvlJc w:val="left"/>
      <w:pPr>
        <w:ind w:left="6458" w:hanging="360"/>
      </w:pPr>
    </w:lvl>
    <w:lvl w:ilvl="7" w:tplc="0C0A0019" w:tentative="1">
      <w:start w:val="1"/>
      <w:numFmt w:val="lowerLetter"/>
      <w:lvlText w:val="%8."/>
      <w:lvlJc w:val="left"/>
      <w:pPr>
        <w:ind w:left="7178" w:hanging="360"/>
      </w:pPr>
    </w:lvl>
    <w:lvl w:ilvl="8" w:tplc="0C0A001B" w:tentative="1">
      <w:start w:val="1"/>
      <w:numFmt w:val="lowerRoman"/>
      <w:lvlText w:val="%9."/>
      <w:lvlJc w:val="right"/>
      <w:pPr>
        <w:ind w:left="7898" w:hanging="180"/>
      </w:pPr>
    </w:lvl>
  </w:abstractNum>
  <w:abstractNum w:abstractNumId="20" w15:restartNumberingAfterBreak="0">
    <w:nsid w:val="212A76AE"/>
    <w:multiLevelType w:val="hybridMultilevel"/>
    <w:tmpl w:val="6E1CBC60"/>
    <w:lvl w:ilvl="0" w:tplc="3D62639C">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212E2AEE"/>
    <w:multiLevelType w:val="hybridMultilevel"/>
    <w:tmpl w:val="DBE0E2E0"/>
    <w:lvl w:ilvl="0" w:tplc="90A6B0F2">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215571D6"/>
    <w:multiLevelType w:val="hybridMultilevel"/>
    <w:tmpl w:val="4F6AF25C"/>
    <w:lvl w:ilvl="0" w:tplc="0C0A0001">
      <w:start w:val="1"/>
      <w:numFmt w:val="bullet"/>
      <w:lvlText w:val=""/>
      <w:lvlJc w:val="left"/>
      <w:pPr>
        <w:ind w:left="1434" w:hanging="360"/>
      </w:pPr>
      <w:rPr>
        <w:rFonts w:ascii="Symbol" w:hAnsi="Symbol" w:hint="default"/>
      </w:rPr>
    </w:lvl>
    <w:lvl w:ilvl="1" w:tplc="0C0A0003">
      <w:start w:val="1"/>
      <w:numFmt w:val="bullet"/>
      <w:lvlText w:val="o"/>
      <w:lvlJc w:val="left"/>
      <w:pPr>
        <w:ind w:left="2154" w:hanging="360"/>
      </w:pPr>
      <w:rPr>
        <w:rFonts w:ascii="Courier New" w:hAnsi="Courier New" w:cs="Courier New" w:hint="default"/>
      </w:rPr>
    </w:lvl>
    <w:lvl w:ilvl="2" w:tplc="0C0A0005" w:tentative="1">
      <w:start w:val="1"/>
      <w:numFmt w:val="bullet"/>
      <w:lvlText w:val=""/>
      <w:lvlJc w:val="left"/>
      <w:pPr>
        <w:ind w:left="2874" w:hanging="360"/>
      </w:pPr>
      <w:rPr>
        <w:rFonts w:ascii="Wingdings" w:hAnsi="Wingdings" w:hint="default"/>
      </w:rPr>
    </w:lvl>
    <w:lvl w:ilvl="3" w:tplc="0C0A0001" w:tentative="1">
      <w:start w:val="1"/>
      <w:numFmt w:val="bullet"/>
      <w:lvlText w:val=""/>
      <w:lvlJc w:val="left"/>
      <w:pPr>
        <w:ind w:left="3594" w:hanging="360"/>
      </w:pPr>
      <w:rPr>
        <w:rFonts w:ascii="Symbol" w:hAnsi="Symbol" w:hint="default"/>
      </w:rPr>
    </w:lvl>
    <w:lvl w:ilvl="4" w:tplc="0C0A0003" w:tentative="1">
      <w:start w:val="1"/>
      <w:numFmt w:val="bullet"/>
      <w:lvlText w:val="o"/>
      <w:lvlJc w:val="left"/>
      <w:pPr>
        <w:ind w:left="4314" w:hanging="360"/>
      </w:pPr>
      <w:rPr>
        <w:rFonts w:ascii="Courier New" w:hAnsi="Courier New" w:cs="Courier New" w:hint="default"/>
      </w:rPr>
    </w:lvl>
    <w:lvl w:ilvl="5" w:tplc="0C0A0005" w:tentative="1">
      <w:start w:val="1"/>
      <w:numFmt w:val="bullet"/>
      <w:lvlText w:val=""/>
      <w:lvlJc w:val="left"/>
      <w:pPr>
        <w:ind w:left="5034" w:hanging="360"/>
      </w:pPr>
      <w:rPr>
        <w:rFonts w:ascii="Wingdings" w:hAnsi="Wingdings" w:hint="default"/>
      </w:rPr>
    </w:lvl>
    <w:lvl w:ilvl="6" w:tplc="0C0A0001" w:tentative="1">
      <w:start w:val="1"/>
      <w:numFmt w:val="bullet"/>
      <w:lvlText w:val=""/>
      <w:lvlJc w:val="left"/>
      <w:pPr>
        <w:ind w:left="5754" w:hanging="360"/>
      </w:pPr>
      <w:rPr>
        <w:rFonts w:ascii="Symbol" w:hAnsi="Symbol" w:hint="default"/>
      </w:rPr>
    </w:lvl>
    <w:lvl w:ilvl="7" w:tplc="0C0A0003" w:tentative="1">
      <w:start w:val="1"/>
      <w:numFmt w:val="bullet"/>
      <w:lvlText w:val="o"/>
      <w:lvlJc w:val="left"/>
      <w:pPr>
        <w:ind w:left="6474" w:hanging="360"/>
      </w:pPr>
      <w:rPr>
        <w:rFonts w:ascii="Courier New" w:hAnsi="Courier New" w:cs="Courier New" w:hint="default"/>
      </w:rPr>
    </w:lvl>
    <w:lvl w:ilvl="8" w:tplc="0C0A0005" w:tentative="1">
      <w:start w:val="1"/>
      <w:numFmt w:val="bullet"/>
      <w:lvlText w:val=""/>
      <w:lvlJc w:val="left"/>
      <w:pPr>
        <w:ind w:left="7194" w:hanging="360"/>
      </w:pPr>
      <w:rPr>
        <w:rFonts w:ascii="Wingdings" w:hAnsi="Wingdings" w:hint="default"/>
      </w:rPr>
    </w:lvl>
  </w:abstractNum>
  <w:abstractNum w:abstractNumId="23" w15:restartNumberingAfterBreak="0">
    <w:nsid w:val="26566845"/>
    <w:multiLevelType w:val="multilevel"/>
    <w:tmpl w:val="F754E476"/>
    <w:styleLink w:val="WW8Num1"/>
    <w:lvl w:ilvl="0">
      <w:start w:val="1"/>
      <w:numFmt w:val="decimal"/>
      <w:lvlText w:val="%1."/>
      <w:lvlJc w:val="left"/>
      <w:pPr>
        <w:ind w:left="356" w:hanging="360"/>
      </w:pPr>
    </w:lvl>
    <w:lvl w:ilvl="1">
      <w:start w:val="1"/>
      <w:numFmt w:val="lowerLetter"/>
      <w:lvlText w:val="%2."/>
      <w:lvlJc w:val="left"/>
      <w:pPr>
        <w:ind w:left="1076" w:hanging="360"/>
      </w:pPr>
    </w:lvl>
    <w:lvl w:ilvl="2">
      <w:start w:val="1"/>
      <w:numFmt w:val="lowerRoman"/>
      <w:lvlText w:val="%3."/>
      <w:lvlJc w:val="right"/>
      <w:pPr>
        <w:ind w:left="1796" w:hanging="180"/>
      </w:pPr>
    </w:lvl>
    <w:lvl w:ilvl="3">
      <w:start w:val="1"/>
      <w:numFmt w:val="decimal"/>
      <w:lvlText w:val="%4."/>
      <w:lvlJc w:val="left"/>
      <w:pPr>
        <w:ind w:left="2516" w:hanging="360"/>
      </w:pPr>
    </w:lvl>
    <w:lvl w:ilvl="4">
      <w:start w:val="1"/>
      <w:numFmt w:val="lowerLetter"/>
      <w:lvlText w:val="%5."/>
      <w:lvlJc w:val="left"/>
      <w:pPr>
        <w:ind w:left="3236" w:hanging="360"/>
      </w:pPr>
    </w:lvl>
    <w:lvl w:ilvl="5">
      <w:start w:val="1"/>
      <w:numFmt w:val="lowerRoman"/>
      <w:lvlText w:val="%6."/>
      <w:lvlJc w:val="right"/>
      <w:pPr>
        <w:ind w:left="3956" w:hanging="180"/>
      </w:pPr>
    </w:lvl>
    <w:lvl w:ilvl="6">
      <w:start w:val="1"/>
      <w:numFmt w:val="decimal"/>
      <w:lvlText w:val="%7."/>
      <w:lvlJc w:val="left"/>
      <w:pPr>
        <w:ind w:left="4676" w:hanging="360"/>
      </w:pPr>
    </w:lvl>
    <w:lvl w:ilvl="7">
      <w:start w:val="1"/>
      <w:numFmt w:val="lowerLetter"/>
      <w:lvlText w:val="%8."/>
      <w:lvlJc w:val="left"/>
      <w:pPr>
        <w:ind w:left="5396" w:hanging="360"/>
      </w:pPr>
    </w:lvl>
    <w:lvl w:ilvl="8">
      <w:start w:val="1"/>
      <w:numFmt w:val="lowerRoman"/>
      <w:lvlText w:val="%9."/>
      <w:lvlJc w:val="right"/>
      <w:pPr>
        <w:ind w:left="6116" w:hanging="180"/>
      </w:pPr>
    </w:lvl>
  </w:abstractNum>
  <w:abstractNum w:abstractNumId="24" w15:restartNumberingAfterBreak="0">
    <w:nsid w:val="28BE2DF9"/>
    <w:multiLevelType w:val="hybridMultilevel"/>
    <w:tmpl w:val="C50273EE"/>
    <w:lvl w:ilvl="0" w:tplc="040A000F">
      <w:start w:val="1"/>
      <w:numFmt w:val="bullet"/>
      <w:pStyle w:val="EstiloListaguionesIzquierda063cmPrimeralnea0cm"/>
      <w:lvlText w:val=""/>
      <w:lvlJc w:val="left"/>
      <w:pPr>
        <w:ind w:left="1077" w:hanging="360"/>
      </w:pPr>
      <w:rPr>
        <w:rFonts w:ascii="Symbol" w:hAnsi="Symbol" w:hint="default"/>
      </w:rPr>
    </w:lvl>
    <w:lvl w:ilvl="1" w:tplc="788284D2" w:tentative="1">
      <w:start w:val="1"/>
      <w:numFmt w:val="bullet"/>
      <w:lvlText w:val="o"/>
      <w:lvlJc w:val="left"/>
      <w:pPr>
        <w:ind w:left="1797" w:hanging="360"/>
      </w:pPr>
      <w:rPr>
        <w:rFonts w:ascii="Courier New" w:hAnsi="Courier New" w:cs="Courier New" w:hint="default"/>
      </w:rPr>
    </w:lvl>
    <w:lvl w:ilvl="2" w:tplc="040A001B" w:tentative="1">
      <w:start w:val="1"/>
      <w:numFmt w:val="bullet"/>
      <w:lvlText w:val=""/>
      <w:lvlJc w:val="left"/>
      <w:pPr>
        <w:ind w:left="2517" w:hanging="360"/>
      </w:pPr>
      <w:rPr>
        <w:rFonts w:ascii="Wingdings" w:hAnsi="Wingdings" w:hint="default"/>
      </w:rPr>
    </w:lvl>
    <w:lvl w:ilvl="3" w:tplc="040A000F" w:tentative="1">
      <w:start w:val="1"/>
      <w:numFmt w:val="bullet"/>
      <w:lvlText w:val=""/>
      <w:lvlJc w:val="left"/>
      <w:pPr>
        <w:ind w:left="3237" w:hanging="360"/>
      </w:pPr>
      <w:rPr>
        <w:rFonts w:ascii="Symbol" w:hAnsi="Symbol" w:hint="default"/>
      </w:rPr>
    </w:lvl>
    <w:lvl w:ilvl="4" w:tplc="040A0019" w:tentative="1">
      <w:start w:val="1"/>
      <w:numFmt w:val="bullet"/>
      <w:lvlText w:val="o"/>
      <w:lvlJc w:val="left"/>
      <w:pPr>
        <w:ind w:left="3957" w:hanging="360"/>
      </w:pPr>
      <w:rPr>
        <w:rFonts w:ascii="Courier New" w:hAnsi="Courier New" w:cs="Courier New" w:hint="default"/>
      </w:rPr>
    </w:lvl>
    <w:lvl w:ilvl="5" w:tplc="040A001B" w:tentative="1">
      <w:start w:val="1"/>
      <w:numFmt w:val="bullet"/>
      <w:lvlText w:val=""/>
      <w:lvlJc w:val="left"/>
      <w:pPr>
        <w:ind w:left="4677" w:hanging="360"/>
      </w:pPr>
      <w:rPr>
        <w:rFonts w:ascii="Wingdings" w:hAnsi="Wingdings" w:hint="default"/>
      </w:rPr>
    </w:lvl>
    <w:lvl w:ilvl="6" w:tplc="040A000F" w:tentative="1">
      <w:start w:val="1"/>
      <w:numFmt w:val="bullet"/>
      <w:lvlText w:val=""/>
      <w:lvlJc w:val="left"/>
      <w:pPr>
        <w:ind w:left="5397" w:hanging="360"/>
      </w:pPr>
      <w:rPr>
        <w:rFonts w:ascii="Symbol" w:hAnsi="Symbol" w:hint="default"/>
      </w:rPr>
    </w:lvl>
    <w:lvl w:ilvl="7" w:tplc="040A0019" w:tentative="1">
      <w:start w:val="1"/>
      <w:numFmt w:val="bullet"/>
      <w:lvlText w:val="o"/>
      <w:lvlJc w:val="left"/>
      <w:pPr>
        <w:ind w:left="6117" w:hanging="360"/>
      </w:pPr>
      <w:rPr>
        <w:rFonts w:ascii="Courier New" w:hAnsi="Courier New" w:cs="Courier New" w:hint="default"/>
      </w:rPr>
    </w:lvl>
    <w:lvl w:ilvl="8" w:tplc="040A001B" w:tentative="1">
      <w:start w:val="1"/>
      <w:numFmt w:val="bullet"/>
      <w:lvlText w:val=""/>
      <w:lvlJc w:val="left"/>
      <w:pPr>
        <w:ind w:left="6837" w:hanging="360"/>
      </w:pPr>
      <w:rPr>
        <w:rFonts w:ascii="Wingdings" w:hAnsi="Wingdings" w:hint="default"/>
      </w:rPr>
    </w:lvl>
  </w:abstractNum>
  <w:abstractNum w:abstractNumId="25" w15:restartNumberingAfterBreak="0">
    <w:nsid w:val="2AC16B41"/>
    <w:multiLevelType w:val="hybridMultilevel"/>
    <w:tmpl w:val="D116B45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15:restartNumberingAfterBreak="0">
    <w:nsid w:val="35694CA4"/>
    <w:multiLevelType w:val="hybridMultilevel"/>
    <w:tmpl w:val="AA5E89A0"/>
    <w:lvl w:ilvl="0" w:tplc="20C46298">
      <w:start w:val="1"/>
      <w:numFmt w:val="decimal"/>
      <w:lvlText w:val="%1."/>
      <w:lvlJc w:val="left"/>
      <w:pPr>
        <w:ind w:left="474" w:hanging="360"/>
      </w:pPr>
      <w:rPr>
        <w:rFonts w:hint="default"/>
        <w:b w:val="0"/>
        <w:bCs/>
      </w:rPr>
    </w:lvl>
    <w:lvl w:ilvl="1" w:tplc="0C0A0019" w:tentative="1">
      <w:start w:val="1"/>
      <w:numFmt w:val="lowerLetter"/>
      <w:lvlText w:val="%2."/>
      <w:lvlJc w:val="left"/>
      <w:pPr>
        <w:ind w:left="1194" w:hanging="360"/>
      </w:pPr>
    </w:lvl>
    <w:lvl w:ilvl="2" w:tplc="0C0A001B" w:tentative="1">
      <w:start w:val="1"/>
      <w:numFmt w:val="lowerRoman"/>
      <w:lvlText w:val="%3."/>
      <w:lvlJc w:val="right"/>
      <w:pPr>
        <w:ind w:left="1914" w:hanging="180"/>
      </w:pPr>
    </w:lvl>
    <w:lvl w:ilvl="3" w:tplc="0C0A000F" w:tentative="1">
      <w:start w:val="1"/>
      <w:numFmt w:val="decimal"/>
      <w:lvlText w:val="%4."/>
      <w:lvlJc w:val="left"/>
      <w:pPr>
        <w:ind w:left="2634" w:hanging="360"/>
      </w:pPr>
    </w:lvl>
    <w:lvl w:ilvl="4" w:tplc="0C0A0019" w:tentative="1">
      <w:start w:val="1"/>
      <w:numFmt w:val="lowerLetter"/>
      <w:lvlText w:val="%5."/>
      <w:lvlJc w:val="left"/>
      <w:pPr>
        <w:ind w:left="3354" w:hanging="360"/>
      </w:pPr>
    </w:lvl>
    <w:lvl w:ilvl="5" w:tplc="0C0A001B" w:tentative="1">
      <w:start w:val="1"/>
      <w:numFmt w:val="lowerRoman"/>
      <w:lvlText w:val="%6."/>
      <w:lvlJc w:val="right"/>
      <w:pPr>
        <w:ind w:left="4074" w:hanging="180"/>
      </w:pPr>
    </w:lvl>
    <w:lvl w:ilvl="6" w:tplc="0C0A000F" w:tentative="1">
      <w:start w:val="1"/>
      <w:numFmt w:val="decimal"/>
      <w:lvlText w:val="%7."/>
      <w:lvlJc w:val="left"/>
      <w:pPr>
        <w:ind w:left="4794" w:hanging="360"/>
      </w:pPr>
    </w:lvl>
    <w:lvl w:ilvl="7" w:tplc="0C0A0019" w:tentative="1">
      <w:start w:val="1"/>
      <w:numFmt w:val="lowerLetter"/>
      <w:lvlText w:val="%8."/>
      <w:lvlJc w:val="left"/>
      <w:pPr>
        <w:ind w:left="5514" w:hanging="360"/>
      </w:pPr>
    </w:lvl>
    <w:lvl w:ilvl="8" w:tplc="0C0A001B" w:tentative="1">
      <w:start w:val="1"/>
      <w:numFmt w:val="lowerRoman"/>
      <w:lvlText w:val="%9."/>
      <w:lvlJc w:val="right"/>
      <w:pPr>
        <w:ind w:left="6234" w:hanging="180"/>
      </w:pPr>
    </w:lvl>
  </w:abstractNum>
  <w:abstractNum w:abstractNumId="27" w15:restartNumberingAfterBreak="0">
    <w:nsid w:val="3B294A81"/>
    <w:multiLevelType w:val="hybridMultilevel"/>
    <w:tmpl w:val="F88A5156"/>
    <w:lvl w:ilvl="0" w:tplc="0C0A0001">
      <w:start w:val="1"/>
      <w:numFmt w:val="bullet"/>
      <w:lvlText w:val=""/>
      <w:lvlJc w:val="left"/>
      <w:pPr>
        <w:ind w:left="861" w:hanging="360"/>
      </w:pPr>
      <w:rPr>
        <w:rFonts w:ascii="Symbol" w:hAnsi="Symbol" w:hint="default"/>
      </w:rPr>
    </w:lvl>
    <w:lvl w:ilvl="1" w:tplc="FFFFFFFF" w:tentative="1">
      <w:start w:val="1"/>
      <w:numFmt w:val="bullet"/>
      <w:lvlText w:val="o"/>
      <w:lvlJc w:val="left"/>
      <w:pPr>
        <w:ind w:left="1581" w:hanging="360"/>
      </w:pPr>
      <w:rPr>
        <w:rFonts w:ascii="Courier New" w:hAnsi="Courier New" w:cs="Courier New" w:hint="default"/>
      </w:rPr>
    </w:lvl>
    <w:lvl w:ilvl="2" w:tplc="FFFFFFFF" w:tentative="1">
      <w:start w:val="1"/>
      <w:numFmt w:val="bullet"/>
      <w:lvlText w:val=""/>
      <w:lvlJc w:val="left"/>
      <w:pPr>
        <w:ind w:left="2301" w:hanging="360"/>
      </w:pPr>
      <w:rPr>
        <w:rFonts w:ascii="Wingdings" w:hAnsi="Wingdings" w:hint="default"/>
      </w:rPr>
    </w:lvl>
    <w:lvl w:ilvl="3" w:tplc="FFFFFFFF" w:tentative="1">
      <w:start w:val="1"/>
      <w:numFmt w:val="bullet"/>
      <w:lvlText w:val=""/>
      <w:lvlJc w:val="left"/>
      <w:pPr>
        <w:ind w:left="3021" w:hanging="360"/>
      </w:pPr>
      <w:rPr>
        <w:rFonts w:ascii="Symbol" w:hAnsi="Symbol" w:hint="default"/>
      </w:rPr>
    </w:lvl>
    <w:lvl w:ilvl="4" w:tplc="FFFFFFFF" w:tentative="1">
      <w:start w:val="1"/>
      <w:numFmt w:val="bullet"/>
      <w:lvlText w:val="o"/>
      <w:lvlJc w:val="left"/>
      <w:pPr>
        <w:ind w:left="3741" w:hanging="360"/>
      </w:pPr>
      <w:rPr>
        <w:rFonts w:ascii="Courier New" w:hAnsi="Courier New" w:cs="Courier New" w:hint="default"/>
      </w:rPr>
    </w:lvl>
    <w:lvl w:ilvl="5" w:tplc="FFFFFFFF" w:tentative="1">
      <w:start w:val="1"/>
      <w:numFmt w:val="bullet"/>
      <w:lvlText w:val=""/>
      <w:lvlJc w:val="left"/>
      <w:pPr>
        <w:ind w:left="4461" w:hanging="360"/>
      </w:pPr>
      <w:rPr>
        <w:rFonts w:ascii="Wingdings" w:hAnsi="Wingdings" w:hint="default"/>
      </w:rPr>
    </w:lvl>
    <w:lvl w:ilvl="6" w:tplc="FFFFFFFF" w:tentative="1">
      <w:start w:val="1"/>
      <w:numFmt w:val="bullet"/>
      <w:lvlText w:val=""/>
      <w:lvlJc w:val="left"/>
      <w:pPr>
        <w:ind w:left="5181" w:hanging="360"/>
      </w:pPr>
      <w:rPr>
        <w:rFonts w:ascii="Symbol" w:hAnsi="Symbol" w:hint="default"/>
      </w:rPr>
    </w:lvl>
    <w:lvl w:ilvl="7" w:tplc="FFFFFFFF" w:tentative="1">
      <w:start w:val="1"/>
      <w:numFmt w:val="bullet"/>
      <w:lvlText w:val="o"/>
      <w:lvlJc w:val="left"/>
      <w:pPr>
        <w:ind w:left="5901" w:hanging="360"/>
      </w:pPr>
      <w:rPr>
        <w:rFonts w:ascii="Courier New" w:hAnsi="Courier New" w:cs="Courier New" w:hint="default"/>
      </w:rPr>
    </w:lvl>
    <w:lvl w:ilvl="8" w:tplc="FFFFFFFF" w:tentative="1">
      <w:start w:val="1"/>
      <w:numFmt w:val="bullet"/>
      <w:lvlText w:val=""/>
      <w:lvlJc w:val="left"/>
      <w:pPr>
        <w:ind w:left="6621" w:hanging="360"/>
      </w:pPr>
      <w:rPr>
        <w:rFonts w:ascii="Wingdings" w:hAnsi="Wingdings" w:hint="default"/>
      </w:rPr>
    </w:lvl>
  </w:abstractNum>
  <w:abstractNum w:abstractNumId="28" w15:restartNumberingAfterBreak="0">
    <w:nsid w:val="3C596431"/>
    <w:multiLevelType w:val="hybridMultilevel"/>
    <w:tmpl w:val="DBE0E2E0"/>
    <w:lvl w:ilvl="0" w:tplc="90A6B0F2">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15:restartNumberingAfterBreak="0">
    <w:nsid w:val="57AC3846"/>
    <w:multiLevelType w:val="hybridMultilevel"/>
    <w:tmpl w:val="F470ECC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0" w15:restartNumberingAfterBreak="0">
    <w:nsid w:val="5A426000"/>
    <w:multiLevelType w:val="hybridMultilevel"/>
    <w:tmpl w:val="6C80D8A8"/>
    <w:lvl w:ilvl="0" w:tplc="2902AADA">
      <w:numFmt w:val="bullet"/>
      <w:lvlText w:val="-"/>
      <w:lvlJc w:val="left"/>
      <w:pPr>
        <w:tabs>
          <w:tab w:val="num" w:pos="720"/>
        </w:tabs>
        <w:ind w:left="720" w:hanging="360"/>
      </w:pPr>
      <w:rPr>
        <w:rFonts w:ascii="Arial" w:hAnsi="Arial" w:hint="default"/>
        <w:color w:val="669900"/>
        <w:sz w:val="20"/>
        <w:szCs w:val="20"/>
      </w:rPr>
    </w:lvl>
    <w:lvl w:ilvl="1" w:tplc="0C0A0003" w:tentative="1">
      <w:start w:val="1"/>
      <w:numFmt w:val="bullet"/>
      <w:lvlText w:val="o"/>
      <w:lvlJc w:val="left"/>
      <w:pPr>
        <w:tabs>
          <w:tab w:val="num" w:pos="1512"/>
        </w:tabs>
        <w:ind w:left="1512" w:hanging="360"/>
      </w:pPr>
      <w:rPr>
        <w:rFonts w:ascii="Courier New" w:hAnsi="Courier New" w:cs="Courier New" w:hint="default"/>
      </w:rPr>
    </w:lvl>
    <w:lvl w:ilvl="2" w:tplc="0C0A0005" w:tentative="1">
      <w:start w:val="1"/>
      <w:numFmt w:val="bullet"/>
      <w:lvlText w:val=""/>
      <w:lvlJc w:val="left"/>
      <w:pPr>
        <w:tabs>
          <w:tab w:val="num" w:pos="2232"/>
        </w:tabs>
        <w:ind w:left="2232" w:hanging="360"/>
      </w:pPr>
      <w:rPr>
        <w:rFonts w:ascii="Wingdings" w:hAnsi="Wingdings" w:hint="default"/>
      </w:rPr>
    </w:lvl>
    <w:lvl w:ilvl="3" w:tplc="0C0A0001" w:tentative="1">
      <w:start w:val="1"/>
      <w:numFmt w:val="bullet"/>
      <w:lvlText w:val=""/>
      <w:lvlJc w:val="left"/>
      <w:pPr>
        <w:tabs>
          <w:tab w:val="num" w:pos="2952"/>
        </w:tabs>
        <w:ind w:left="2952" w:hanging="360"/>
      </w:pPr>
      <w:rPr>
        <w:rFonts w:ascii="Symbol" w:hAnsi="Symbol" w:hint="default"/>
      </w:rPr>
    </w:lvl>
    <w:lvl w:ilvl="4" w:tplc="0C0A0003" w:tentative="1">
      <w:start w:val="1"/>
      <w:numFmt w:val="bullet"/>
      <w:lvlText w:val="o"/>
      <w:lvlJc w:val="left"/>
      <w:pPr>
        <w:tabs>
          <w:tab w:val="num" w:pos="3672"/>
        </w:tabs>
        <w:ind w:left="3672" w:hanging="360"/>
      </w:pPr>
      <w:rPr>
        <w:rFonts w:ascii="Courier New" w:hAnsi="Courier New" w:cs="Courier New" w:hint="default"/>
      </w:rPr>
    </w:lvl>
    <w:lvl w:ilvl="5" w:tplc="0C0A0005" w:tentative="1">
      <w:start w:val="1"/>
      <w:numFmt w:val="bullet"/>
      <w:lvlText w:val=""/>
      <w:lvlJc w:val="left"/>
      <w:pPr>
        <w:tabs>
          <w:tab w:val="num" w:pos="4392"/>
        </w:tabs>
        <w:ind w:left="4392" w:hanging="360"/>
      </w:pPr>
      <w:rPr>
        <w:rFonts w:ascii="Wingdings" w:hAnsi="Wingdings" w:hint="default"/>
      </w:rPr>
    </w:lvl>
    <w:lvl w:ilvl="6" w:tplc="0C0A0001" w:tentative="1">
      <w:start w:val="1"/>
      <w:numFmt w:val="bullet"/>
      <w:lvlText w:val=""/>
      <w:lvlJc w:val="left"/>
      <w:pPr>
        <w:tabs>
          <w:tab w:val="num" w:pos="5112"/>
        </w:tabs>
        <w:ind w:left="5112" w:hanging="360"/>
      </w:pPr>
      <w:rPr>
        <w:rFonts w:ascii="Symbol" w:hAnsi="Symbol" w:hint="default"/>
      </w:rPr>
    </w:lvl>
    <w:lvl w:ilvl="7" w:tplc="0C0A0003" w:tentative="1">
      <w:start w:val="1"/>
      <w:numFmt w:val="bullet"/>
      <w:lvlText w:val="o"/>
      <w:lvlJc w:val="left"/>
      <w:pPr>
        <w:tabs>
          <w:tab w:val="num" w:pos="5832"/>
        </w:tabs>
        <w:ind w:left="5832" w:hanging="360"/>
      </w:pPr>
      <w:rPr>
        <w:rFonts w:ascii="Courier New" w:hAnsi="Courier New" w:cs="Courier New" w:hint="default"/>
      </w:rPr>
    </w:lvl>
    <w:lvl w:ilvl="8" w:tplc="0C0A0005" w:tentative="1">
      <w:start w:val="1"/>
      <w:numFmt w:val="bullet"/>
      <w:lvlText w:val=""/>
      <w:lvlJc w:val="left"/>
      <w:pPr>
        <w:tabs>
          <w:tab w:val="num" w:pos="6552"/>
        </w:tabs>
        <w:ind w:left="6552" w:hanging="360"/>
      </w:pPr>
      <w:rPr>
        <w:rFonts w:ascii="Wingdings" w:hAnsi="Wingdings" w:hint="default"/>
      </w:rPr>
    </w:lvl>
  </w:abstractNum>
  <w:abstractNum w:abstractNumId="31" w15:restartNumberingAfterBreak="0">
    <w:nsid w:val="5BCE4406"/>
    <w:multiLevelType w:val="hybridMultilevel"/>
    <w:tmpl w:val="BA54D934"/>
    <w:lvl w:ilvl="0" w:tplc="3D62639C">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2" w15:restartNumberingAfterBreak="0">
    <w:nsid w:val="5E890222"/>
    <w:multiLevelType w:val="hybridMultilevel"/>
    <w:tmpl w:val="E2B0FD4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3" w15:restartNumberingAfterBreak="0">
    <w:nsid w:val="5EF700F1"/>
    <w:multiLevelType w:val="hybridMultilevel"/>
    <w:tmpl w:val="A8FEB26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4" w15:restartNumberingAfterBreak="0">
    <w:nsid w:val="624A6CC5"/>
    <w:multiLevelType w:val="hybridMultilevel"/>
    <w:tmpl w:val="B60800F8"/>
    <w:lvl w:ilvl="0" w:tplc="09A8F6A0">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5" w15:restartNumberingAfterBreak="0">
    <w:nsid w:val="65C634E2"/>
    <w:multiLevelType w:val="hybridMultilevel"/>
    <w:tmpl w:val="213C650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6" w15:restartNumberingAfterBreak="0">
    <w:nsid w:val="67644362"/>
    <w:multiLevelType w:val="hybridMultilevel"/>
    <w:tmpl w:val="A8B2447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7" w15:restartNumberingAfterBreak="0">
    <w:nsid w:val="682C342B"/>
    <w:multiLevelType w:val="hybridMultilevel"/>
    <w:tmpl w:val="2886277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8" w15:restartNumberingAfterBreak="0">
    <w:nsid w:val="699B3598"/>
    <w:multiLevelType w:val="hybridMultilevel"/>
    <w:tmpl w:val="72F469F2"/>
    <w:lvl w:ilvl="0" w:tplc="3D62639C">
      <w:start w:val="1"/>
      <w:numFmt w:val="bullet"/>
      <w:lvlText w:val=""/>
      <w:lvlJc w:val="left"/>
      <w:pPr>
        <w:ind w:left="861" w:hanging="360"/>
      </w:pPr>
      <w:rPr>
        <w:rFonts w:ascii="Symbol" w:hAnsi="Symbol" w:hint="default"/>
      </w:rPr>
    </w:lvl>
    <w:lvl w:ilvl="1" w:tplc="0C0A0003" w:tentative="1">
      <w:start w:val="1"/>
      <w:numFmt w:val="bullet"/>
      <w:lvlText w:val="o"/>
      <w:lvlJc w:val="left"/>
      <w:pPr>
        <w:ind w:left="1581" w:hanging="360"/>
      </w:pPr>
      <w:rPr>
        <w:rFonts w:ascii="Courier New" w:hAnsi="Courier New" w:cs="Courier New" w:hint="default"/>
      </w:rPr>
    </w:lvl>
    <w:lvl w:ilvl="2" w:tplc="0C0A0005" w:tentative="1">
      <w:start w:val="1"/>
      <w:numFmt w:val="bullet"/>
      <w:lvlText w:val=""/>
      <w:lvlJc w:val="left"/>
      <w:pPr>
        <w:ind w:left="2301" w:hanging="360"/>
      </w:pPr>
      <w:rPr>
        <w:rFonts w:ascii="Wingdings" w:hAnsi="Wingdings" w:hint="default"/>
      </w:rPr>
    </w:lvl>
    <w:lvl w:ilvl="3" w:tplc="0C0A0001" w:tentative="1">
      <w:start w:val="1"/>
      <w:numFmt w:val="bullet"/>
      <w:lvlText w:val=""/>
      <w:lvlJc w:val="left"/>
      <w:pPr>
        <w:ind w:left="3021" w:hanging="360"/>
      </w:pPr>
      <w:rPr>
        <w:rFonts w:ascii="Symbol" w:hAnsi="Symbol" w:hint="default"/>
      </w:rPr>
    </w:lvl>
    <w:lvl w:ilvl="4" w:tplc="0C0A0003" w:tentative="1">
      <w:start w:val="1"/>
      <w:numFmt w:val="bullet"/>
      <w:lvlText w:val="o"/>
      <w:lvlJc w:val="left"/>
      <w:pPr>
        <w:ind w:left="3741" w:hanging="360"/>
      </w:pPr>
      <w:rPr>
        <w:rFonts w:ascii="Courier New" w:hAnsi="Courier New" w:cs="Courier New" w:hint="default"/>
      </w:rPr>
    </w:lvl>
    <w:lvl w:ilvl="5" w:tplc="0C0A0005" w:tentative="1">
      <w:start w:val="1"/>
      <w:numFmt w:val="bullet"/>
      <w:lvlText w:val=""/>
      <w:lvlJc w:val="left"/>
      <w:pPr>
        <w:ind w:left="4461" w:hanging="360"/>
      </w:pPr>
      <w:rPr>
        <w:rFonts w:ascii="Wingdings" w:hAnsi="Wingdings" w:hint="default"/>
      </w:rPr>
    </w:lvl>
    <w:lvl w:ilvl="6" w:tplc="0C0A0001" w:tentative="1">
      <w:start w:val="1"/>
      <w:numFmt w:val="bullet"/>
      <w:lvlText w:val=""/>
      <w:lvlJc w:val="left"/>
      <w:pPr>
        <w:ind w:left="5181" w:hanging="360"/>
      </w:pPr>
      <w:rPr>
        <w:rFonts w:ascii="Symbol" w:hAnsi="Symbol" w:hint="default"/>
      </w:rPr>
    </w:lvl>
    <w:lvl w:ilvl="7" w:tplc="0C0A0003" w:tentative="1">
      <w:start w:val="1"/>
      <w:numFmt w:val="bullet"/>
      <w:lvlText w:val="o"/>
      <w:lvlJc w:val="left"/>
      <w:pPr>
        <w:ind w:left="5901" w:hanging="360"/>
      </w:pPr>
      <w:rPr>
        <w:rFonts w:ascii="Courier New" w:hAnsi="Courier New" w:cs="Courier New" w:hint="default"/>
      </w:rPr>
    </w:lvl>
    <w:lvl w:ilvl="8" w:tplc="0C0A0005" w:tentative="1">
      <w:start w:val="1"/>
      <w:numFmt w:val="bullet"/>
      <w:lvlText w:val=""/>
      <w:lvlJc w:val="left"/>
      <w:pPr>
        <w:ind w:left="6621" w:hanging="360"/>
      </w:pPr>
      <w:rPr>
        <w:rFonts w:ascii="Wingdings" w:hAnsi="Wingdings" w:hint="default"/>
      </w:rPr>
    </w:lvl>
  </w:abstractNum>
  <w:abstractNum w:abstractNumId="39" w15:restartNumberingAfterBreak="0">
    <w:nsid w:val="714242BF"/>
    <w:multiLevelType w:val="hybridMultilevel"/>
    <w:tmpl w:val="5400EA5A"/>
    <w:lvl w:ilvl="0" w:tplc="3F646B94">
      <w:start w:val="1"/>
      <w:numFmt w:val="decimal"/>
      <w:lvlText w:val="%1."/>
      <w:lvlJc w:val="left"/>
      <w:pPr>
        <w:ind w:left="474" w:hanging="360"/>
      </w:pPr>
      <w:rPr>
        <w:rFonts w:hint="default"/>
        <w:b w:val="0"/>
        <w:bCs/>
      </w:rPr>
    </w:lvl>
    <w:lvl w:ilvl="1" w:tplc="0C0A0019" w:tentative="1">
      <w:start w:val="1"/>
      <w:numFmt w:val="lowerLetter"/>
      <w:lvlText w:val="%2."/>
      <w:lvlJc w:val="left"/>
      <w:pPr>
        <w:ind w:left="1194" w:hanging="360"/>
      </w:pPr>
    </w:lvl>
    <w:lvl w:ilvl="2" w:tplc="0C0A001B" w:tentative="1">
      <w:start w:val="1"/>
      <w:numFmt w:val="lowerRoman"/>
      <w:lvlText w:val="%3."/>
      <w:lvlJc w:val="right"/>
      <w:pPr>
        <w:ind w:left="1914" w:hanging="180"/>
      </w:pPr>
    </w:lvl>
    <w:lvl w:ilvl="3" w:tplc="0C0A000F" w:tentative="1">
      <w:start w:val="1"/>
      <w:numFmt w:val="decimal"/>
      <w:lvlText w:val="%4."/>
      <w:lvlJc w:val="left"/>
      <w:pPr>
        <w:ind w:left="2634" w:hanging="360"/>
      </w:pPr>
    </w:lvl>
    <w:lvl w:ilvl="4" w:tplc="0C0A0019" w:tentative="1">
      <w:start w:val="1"/>
      <w:numFmt w:val="lowerLetter"/>
      <w:lvlText w:val="%5."/>
      <w:lvlJc w:val="left"/>
      <w:pPr>
        <w:ind w:left="3354" w:hanging="360"/>
      </w:pPr>
    </w:lvl>
    <w:lvl w:ilvl="5" w:tplc="0C0A001B" w:tentative="1">
      <w:start w:val="1"/>
      <w:numFmt w:val="lowerRoman"/>
      <w:lvlText w:val="%6."/>
      <w:lvlJc w:val="right"/>
      <w:pPr>
        <w:ind w:left="4074" w:hanging="180"/>
      </w:pPr>
    </w:lvl>
    <w:lvl w:ilvl="6" w:tplc="0C0A000F" w:tentative="1">
      <w:start w:val="1"/>
      <w:numFmt w:val="decimal"/>
      <w:lvlText w:val="%7."/>
      <w:lvlJc w:val="left"/>
      <w:pPr>
        <w:ind w:left="4794" w:hanging="360"/>
      </w:pPr>
    </w:lvl>
    <w:lvl w:ilvl="7" w:tplc="0C0A0019" w:tentative="1">
      <w:start w:val="1"/>
      <w:numFmt w:val="lowerLetter"/>
      <w:lvlText w:val="%8."/>
      <w:lvlJc w:val="left"/>
      <w:pPr>
        <w:ind w:left="5514" w:hanging="360"/>
      </w:pPr>
    </w:lvl>
    <w:lvl w:ilvl="8" w:tplc="0C0A001B" w:tentative="1">
      <w:start w:val="1"/>
      <w:numFmt w:val="lowerRoman"/>
      <w:lvlText w:val="%9."/>
      <w:lvlJc w:val="right"/>
      <w:pPr>
        <w:ind w:left="6234" w:hanging="180"/>
      </w:pPr>
    </w:lvl>
  </w:abstractNum>
  <w:abstractNum w:abstractNumId="40" w15:restartNumberingAfterBreak="0">
    <w:nsid w:val="72491C7F"/>
    <w:multiLevelType w:val="hybridMultilevel"/>
    <w:tmpl w:val="DC485446"/>
    <w:lvl w:ilvl="0" w:tplc="92CE5B0C">
      <w:start w:val="1"/>
      <w:numFmt w:val="decimal"/>
      <w:lvlText w:val="%1."/>
      <w:lvlJc w:val="left"/>
      <w:pPr>
        <w:ind w:left="1545" w:hanging="360"/>
      </w:pPr>
      <w:rPr>
        <w:rFonts w:hint="default"/>
        <w:b w:val="0"/>
        <w:bCs/>
      </w:rPr>
    </w:lvl>
    <w:lvl w:ilvl="1" w:tplc="0C0A0019" w:tentative="1">
      <w:start w:val="1"/>
      <w:numFmt w:val="lowerLetter"/>
      <w:lvlText w:val="%2."/>
      <w:lvlJc w:val="left"/>
      <w:pPr>
        <w:ind w:left="2265" w:hanging="360"/>
      </w:pPr>
    </w:lvl>
    <w:lvl w:ilvl="2" w:tplc="0C0A001B" w:tentative="1">
      <w:start w:val="1"/>
      <w:numFmt w:val="lowerRoman"/>
      <w:lvlText w:val="%3."/>
      <w:lvlJc w:val="right"/>
      <w:pPr>
        <w:ind w:left="2985" w:hanging="180"/>
      </w:pPr>
    </w:lvl>
    <w:lvl w:ilvl="3" w:tplc="0C0A000F" w:tentative="1">
      <w:start w:val="1"/>
      <w:numFmt w:val="decimal"/>
      <w:lvlText w:val="%4."/>
      <w:lvlJc w:val="left"/>
      <w:pPr>
        <w:ind w:left="3705" w:hanging="360"/>
      </w:pPr>
    </w:lvl>
    <w:lvl w:ilvl="4" w:tplc="0C0A0019" w:tentative="1">
      <w:start w:val="1"/>
      <w:numFmt w:val="lowerLetter"/>
      <w:lvlText w:val="%5."/>
      <w:lvlJc w:val="left"/>
      <w:pPr>
        <w:ind w:left="4425" w:hanging="360"/>
      </w:pPr>
    </w:lvl>
    <w:lvl w:ilvl="5" w:tplc="0C0A001B" w:tentative="1">
      <w:start w:val="1"/>
      <w:numFmt w:val="lowerRoman"/>
      <w:lvlText w:val="%6."/>
      <w:lvlJc w:val="right"/>
      <w:pPr>
        <w:ind w:left="5145" w:hanging="180"/>
      </w:pPr>
    </w:lvl>
    <w:lvl w:ilvl="6" w:tplc="0C0A000F" w:tentative="1">
      <w:start w:val="1"/>
      <w:numFmt w:val="decimal"/>
      <w:lvlText w:val="%7."/>
      <w:lvlJc w:val="left"/>
      <w:pPr>
        <w:ind w:left="5865" w:hanging="360"/>
      </w:pPr>
    </w:lvl>
    <w:lvl w:ilvl="7" w:tplc="0C0A0019" w:tentative="1">
      <w:start w:val="1"/>
      <w:numFmt w:val="lowerLetter"/>
      <w:lvlText w:val="%8."/>
      <w:lvlJc w:val="left"/>
      <w:pPr>
        <w:ind w:left="6585" w:hanging="360"/>
      </w:pPr>
    </w:lvl>
    <w:lvl w:ilvl="8" w:tplc="0C0A001B" w:tentative="1">
      <w:start w:val="1"/>
      <w:numFmt w:val="lowerRoman"/>
      <w:lvlText w:val="%9."/>
      <w:lvlJc w:val="right"/>
      <w:pPr>
        <w:ind w:left="7305" w:hanging="180"/>
      </w:pPr>
    </w:lvl>
  </w:abstractNum>
  <w:abstractNum w:abstractNumId="41" w15:restartNumberingAfterBreak="0">
    <w:nsid w:val="7A020044"/>
    <w:multiLevelType w:val="hybridMultilevel"/>
    <w:tmpl w:val="047E91B0"/>
    <w:lvl w:ilvl="0" w:tplc="988A5BA4">
      <w:start w:val="1"/>
      <w:numFmt w:val="bullet"/>
      <w:lvlText w:val="-"/>
      <w:lvlJc w:val="left"/>
      <w:pPr>
        <w:tabs>
          <w:tab w:val="num" w:pos="720"/>
        </w:tabs>
        <w:ind w:left="720" w:hanging="360"/>
      </w:pPr>
      <w:rPr>
        <w:rFonts w:ascii="Arial" w:hAnsi="Arial" w:hint="default"/>
        <w:color w:val="669900"/>
        <w:sz w:val="20"/>
        <w:szCs w:val="20"/>
      </w:rPr>
    </w:lvl>
    <w:lvl w:ilvl="1" w:tplc="FFFFFFFF" w:tentative="1">
      <w:start w:val="1"/>
      <w:numFmt w:val="bullet"/>
      <w:lvlText w:val="o"/>
      <w:lvlJc w:val="left"/>
      <w:pPr>
        <w:tabs>
          <w:tab w:val="num" w:pos="1512"/>
        </w:tabs>
        <w:ind w:left="1512" w:hanging="360"/>
      </w:pPr>
      <w:rPr>
        <w:rFonts w:ascii="Courier New" w:hAnsi="Courier New" w:cs="Courier New" w:hint="default"/>
      </w:rPr>
    </w:lvl>
    <w:lvl w:ilvl="2" w:tplc="FFFFFFFF" w:tentative="1">
      <w:start w:val="1"/>
      <w:numFmt w:val="bullet"/>
      <w:lvlText w:val=""/>
      <w:lvlJc w:val="left"/>
      <w:pPr>
        <w:tabs>
          <w:tab w:val="num" w:pos="2232"/>
        </w:tabs>
        <w:ind w:left="2232" w:hanging="360"/>
      </w:pPr>
      <w:rPr>
        <w:rFonts w:ascii="Wingdings" w:hAnsi="Wingdings" w:hint="default"/>
      </w:rPr>
    </w:lvl>
    <w:lvl w:ilvl="3" w:tplc="FFFFFFFF" w:tentative="1">
      <w:start w:val="1"/>
      <w:numFmt w:val="bullet"/>
      <w:lvlText w:val=""/>
      <w:lvlJc w:val="left"/>
      <w:pPr>
        <w:tabs>
          <w:tab w:val="num" w:pos="2952"/>
        </w:tabs>
        <w:ind w:left="2952" w:hanging="360"/>
      </w:pPr>
      <w:rPr>
        <w:rFonts w:ascii="Symbol" w:hAnsi="Symbol" w:hint="default"/>
      </w:rPr>
    </w:lvl>
    <w:lvl w:ilvl="4" w:tplc="FFFFFFFF" w:tentative="1">
      <w:start w:val="1"/>
      <w:numFmt w:val="bullet"/>
      <w:lvlText w:val="o"/>
      <w:lvlJc w:val="left"/>
      <w:pPr>
        <w:tabs>
          <w:tab w:val="num" w:pos="3672"/>
        </w:tabs>
        <w:ind w:left="3672" w:hanging="360"/>
      </w:pPr>
      <w:rPr>
        <w:rFonts w:ascii="Courier New" w:hAnsi="Courier New" w:cs="Courier New" w:hint="default"/>
      </w:rPr>
    </w:lvl>
    <w:lvl w:ilvl="5" w:tplc="FFFFFFFF" w:tentative="1">
      <w:start w:val="1"/>
      <w:numFmt w:val="bullet"/>
      <w:lvlText w:val=""/>
      <w:lvlJc w:val="left"/>
      <w:pPr>
        <w:tabs>
          <w:tab w:val="num" w:pos="4392"/>
        </w:tabs>
        <w:ind w:left="4392" w:hanging="360"/>
      </w:pPr>
      <w:rPr>
        <w:rFonts w:ascii="Wingdings" w:hAnsi="Wingdings" w:hint="default"/>
      </w:rPr>
    </w:lvl>
    <w:lvl w:ilvl="6" w:tplc="FFFFFFFF" w:tentative="1">
      <w:start w:val="1"/>
      <w:numFmt w:val="bullet"/>
      <w:lvlText w:val=""/>
      <w:lvlJc w:val="left"/>
      <w:pPr>
        <w:tabs>
          <w:tab w:val="num" w:pos="5112"/>
        </w:tabs>
        <w:ind w:left="5112" w:hanging="360"/>
      </w:pPr>
      <w:rPr>
        <w:rFonts w:ascii="Symbol" w:hAnsi="Symbol" w:hint="default"/>
      </w:rPr>
    </w:lvl>
    <w:lvl w:ilvl="7" w:tplc="FFFFFFFF" w:tentative="1">
      <w:start w:val="1"/>
      <w:numFmt w:val="bullet"/>
      <w:lvlText w:val="o"/>
      <w:lvlJc w:val="left"/>
      <w:pPr>
        <w:tabs>
          <w:tab w:val="num" w:pos="5832"/>
        </w:tabs>
        <w:ind w:left="5832" w:hanging="360"/>
      </w:pPr>
      <w:rPr>
        <w:rFonts w:ascii="Courier New" w:hAnsi="Courier New" w:cs="Courier New" w:hint="default"/>
      </w:rPr>
    </w:lvl>
    <w:lvl w:ilvl="8" w:tplc="FFFFFFFF" w:tentative="1">
      <w:start w:val="1"/>
      <w:numFmt w:val="bullet"/>
      <w:lvlText w:val=""/>
      <w:lvlJc w:val="left"/>
      <w:pPr>
        <w:tabs>
          <w:tab w:val="num" w:pos="6552"/>
        </w:tabs>
        <w:ind w:left="6552" w:hanging="360"/>
      </w:pPr>
      <w:rPr>
        <w:rFonts w:ascii="Wingdings" w:hAnsi="Wingdings" w:hint="default"/>
      </w:rPr>
    </w:lvl>
  </w:abstractNum>
  <w:abstractNum w:abstractNumId="42" w15:restartNumberingAfterBreak="0">
    <w:nsid w:val="7A7653B8"/>
    <w:multiLevelType w:val="hybridMultilevel"/>
    <w:tmpl w:val="1D62BED2"/>
    <w:lvl w:ilvl="0" w:tplc="3D62639C">
      <w:start w:val="1"/>
      <w:numFmt w:val="bullet"/>
      <w:lvlText w:val=""/>
      <w:lvlJc w:val="left"/>
      <w:pPr>
        <w:ind w:left="861" w:hanging="360"/>
      </w:pPr>
      <w:rPr>
        <w:rFonts w:ascii="Symbol" w:hAnsi="Symbol" w:hint="default"/>
      </w:rPr>
    </w:lvl>
    <w:lvl w:ilvl="1" w:tplc="0C0A0003" w:tentative="1">
      <w:start w:val="1"/>
      <w:numFmt w:val="bullet"/>
      <w:lvlText w:val="o"/>
      <w:lvlJc w:val="left"/>
      <w:pPr>
        <w:ind w:left="1581" w:hanging="360"/>
      </w:pPr>
      <w:rPr>
        <w:rFonts w:ascii="Courier New" w:hAnsi="Courier New" w:cs="Courier New" w:hint="default"/>
      </w:rPr>
    </w:lvl>
    <w:lvl w:ilvl="2" w:tplc="0C0A0005" w:tentative="1">
      <w:start w:val="1"/>
      <w:numFmt w:val="bullet"/>
      <w:lvlText w:val=""/>
      <w:lvlJc w:val="left"/>
      <w:pPr>
        <w:ind w:left="2301" w:hanging="360"/>
      </w:pPr>
      <w:rPr>
        <w:rFonts w:ascii="Wingdings" w:hAnsi="Wingdings" w:hint="default"/>
      </w:rPr>
    </w:lvl>
    <w:lvl w:ilvl="3" w:tplc="0C0A0001" w:tentative="1">
      <w:start w:val="1"/>
      <w:numFmt w:val="bullet"/>
      <w:lvlText w:val=""/>
      <w:lvlJc w:val="left"/>
      <w:pPr>
        <w:ind w:left="3021" w:hanging="360"/>
      </w:pPr>
      <w:rPr>
        <w:rFonts w:ascii="Symbol" w:hAnsi="Symbol" w:hint="default"/>
      </w:rPr>
    </w:lvl>
    <w:lvl w:ilvl="4" w:tplc="0C0A0003" w:tentative="1">
      <w:start w:val="1"/>
      <w:numFmt w:val="bullet"/>
      <w:lvlText w:val="o"/>
      <w:lvlJc w:val="left"/>
      <w:pPr>
        <w:ind w:left="3741" w:hanging="360"/>
      </w:pPr>
      <w:rPr>
        <w:rFonts w:ascii="Courier New" w:hAnsi="Courier New" w:cs="Courier New" w:hint="default"/>
      </w:rPr>
    </w:lvl>
    <w:lvl w:ilvl="5" w:tplc="0C0A0005" w:tentative="1">
      <w:start w:val="1"/>
      <w:numFmt w:val="bullet"/>
      <w:lvlText w:val=""/>
      <w:lvlJc w:val="left"/>
      <w:pPr>
        <w:ind w:left="4461" w:hanging="360"/>
      </w:pPr>
      <w:rPr>
        <w:rFonts w:ascii="Wingdings" w:hAnsi="Wingdings" w:hint="default"/>
      </w:rPr>
    </w:lvl>
    <w:lvl w:ilvl="6" w:tplc="0C0A0001" w:tentative="1">
      <w:start w:val="1"/>
      <w:numFmt w:val="bullet"/>
      <w:lvlText w:val=""/>
      <w:lvlJc w:val="left"/>
      <w:pPr>
        <w:ind w:left="5181" w:hanging="360"/>
      </w:pPr>
      <w:rPr>
        <w:rFonts w:ascii="Symbol" w:hAnsi="Symbol" w:hint="default"/>
      </w:rPr>
    </w:lvl>
    <w:lvl w:ilvl="7" w:tplc="0C0A0003" w:tentative="1">
      <w:start w:val="1"/>
      <w:numFmt w:val="bullet"/>
      <w:lvlText w:val="o"/>
      <w:lvlJc w:val="left"/>
      <w:pPr>
        <w:ind w:left="5901" w:hanging="360"/>
      </w:pPr>
      <w:rPr>
        <w:rFonts w:ascii="Courier New" w:hAnsi="Courier New" w:cs="Courier New" w:hint="default"/>
      </w:rPr>
    </w:lvl>
    <w:lvl w:ilvl="8" w:tplc="0C0A0005" w:tentative="1">
      <w:start w:val="1"/>
      <w:numFmt w:val="bullet"/>
      <w:lvlText w:val=""/>
      <w:lvlJc w:val="left"/>
      <w:pPr>
        <w:ind w:left="6621" w:hanging="360"/>
      </w:pPr>
      <w:rPr>
        <w:rFonts w:ascii="Wingdings" w:hAnsi="Wingdings" w:hint="default"/>
      </w:rPr>
    </w:lvl>
  </w:abstractNum>
  <w:abstractNum w:abstractNumId="43" w15:restartNumberingAfterBreak="0">
    <w:nsid w:val="7B08350E"/>
    <w:multiLevelType w:val="hybridMultilevel"/>
    <w:tmpl w:val="3FC4989C"/>
    <w:lvl w:ilvl="0" w:tplc="3D62639C">
      <w:start w:val="1"/>
      <w:numFmt w:val="bullet"/>
      <w:lvlText w:val=""/>
      <w:lvlJc w:val="left"/>
      <w:pPr>
        <w:ind w:left="717" w:hanging="360"/>
      </w:pPr>
      <w:rPr>
        <w:rFonts w:ascii="Symbol" w:hAnsi="Symbol" w:hint="default"/>
      </w:rPr>
    </w:lvl>
    <w:lvl w:ilvl="1" w:tplc="0C0A0003" w:tentative="1">
      <w:start w:val="1"/>
      <w:numFmt w:val="bullet"/>
      <w:lvlText w:val="o"/>
      <w:lvlJc w:val="left"/>
      <w:pPr>
        <w:ind w:left="1437" w:hanging="360"/>
      </w:pPr>
      <w:rPr>
        <w:rFonts w:ascii="Courier New" w:hAnsi="Courier New" w:cs="Courier New" w:hint="default"/>
      </w:rPr>
    </w:lvl>
    <w:lvl w:ilvl="2" w:tplc="0C0A0005" w:tentative="1">
      <w:start w:val="1"/>
      <w:numFmt w:val="bullet"/>
      <w:lvlText w:val=""/>
      <w:lvlJc w:val="left"/>
      <w:pPr>
        <w:ind w:left="2157" w:hanging="360"/>
      </w:pPr>
      <w:rPr>
        <w:rFonts w:ascii="Wingdings" w:hAnsi="Wingdings" w:hint="default"/>
      </w:rPr>
    </w:lvl>
    <w:lvl w:ilvl="3" w:tplc="0C0A0001" w:tentative="1">
      <w:start w:val="1"/>
      <w:numFmt w:val="bullet"/>
      <w:lvlText w:val=""/>
      <w:lvlJc w:val="left"/>
      <w:pPr>
        <w:ind w:left="2877" w:hanging="360"/>
      </w:pPr>
      <w:rPr>
        <w:rFonts w:ascii="Symbol" w:hAnsi="Symbol" w:hint="default"/>
      </w:rPr>
    </w:lvl>
    <w:lvl w:ilvl="4" w:tplc="0C0A0003" w:tentative="1">
      <w:start w:val="1"/>
      <w:numFmt w:val="bullet"/>
      <w:lvlText w:val="o"/>
      <w:lvlJc w:val="left"/>
      <w:pPr>
        <w:ind w:left="3597" w:hanging="360"/>
      </w:pPr>
      <w:rPr>
        <w:rFonts w:ascii="Courier New" w:hAnsi="Courier New" w:cs="Courier New" w:hint="default"/>
      </w:rPr>
    </w:lvl>
    <w:lvl w:ilvl="5" w:tplc="0C0A0005" w:tentative="1">
      <w:start w:val="1"/>
      <w:numFmt w:val="bullet"/>
      <w:lvlText w:val=""/>
      <w:lvlJc w:val="left"/>
      <w:pPr>
        <w:ind w:left="4317" w:hanging="360"/>
      </w:pPr>
      <w:rPr>
        <w:rFonts w:ascii="Wingdings" w:hAnsi="Wingdings" w:hint="default"/>
      </w:rPr>
    </w:lvl>
    <w:lvl w:ilvl="6" w:tplc="0C0A0001" w:tentative="1">
      <w:start w:val="1"/>
      <w:numFmt w:val="bullet"/>
      <w:lvlText w:val=""/>
      <w:lvlJc w:val="left"/>
      <w:pPr>
        <w:ind w:left="5037" w:hanging="360"/>
      </w:pPr>
      <w:rPr>
        <w:rFonts w:ascii="Symbol" w:hAnsi="Symbol" w:hint="default"/>
      </w:rPr>
    </w:lvl>
    <w:lvl w:ilvl="7" w:tplc="0C0A0003" w:tentative="1">
      <w:start w:val="1"/>
      <w:numFmt w:val="bullet"/>
      <w:lvlText w:val="o"/>
      <w:lvlJc w:val="left"/>
      <w:pPr>
        <w:ind w:left="5757" w:hanging="360"/>
      </w:pPr>
      <w:rPr>
        <w:rFonts w:ascii="Courier New" w:hAnsi="Courier New" w:cs="Courier New" w:hint="default"/>
      </w:rPr>
    </w:lvl>
    <w:lvl w:ilvl="8" w:tplc="0C0A0005" w:tentative="1">
      <w:start w:val="1"/>
      <w:numFmt w:val="bullet"/>
      <w:lvlText w:val=""/>
      <w:lvlJc w:val="left"/>
      <w:pPr>
        <w:ind w:left="6477" w:hanging="360"/>
      </w:pPr>
      <w:rPr>
        <w:rFonts w:ascii="Wingdings" w:hAnsi="Wingdings" w:hint="default"/>
      </w:rPr>
    </w:lvl>
  </w:abstractNum>
  <w:abstractNum w:abstractNumId="44" w15:restartNumberingAfterBreak="0">
    <w:nsid w:val="7F536469"/>
    <w:multiLevelType w:val="hybridMultilevel"/>
    <w:tmpl w:val="D49AC20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24"/>
  </w:num>
  <w:num w:numId="2">
    <w:abstractNumId w:val="30"/>
  </w:num>
  <w:num w:numId="3">
    <w:abstractNumId w:val="0"/>
  </w:num>
  <w:num w:numId="4">
    <w:abstractNumId w:val="7"/>
  </w:num>
  <w:num w:numId="5">
    <w:abstractNumId w:val="23"/>
  </w:num>
  <w:num w:numId="6">
    <w:abstractNumId w:val="12"/>
  </w:num>
  <w:num w:numId="7">
    <w:abstractNumId w:val="22"/>
  </w:num>
  <w:num w:numId="8">
    <w:abstractNumId w:val="36"/>
  </w:num>
  <w:num w:numId="9">
    <w:abstractNumId w:val="21"/>
  </w:num>
  <w:num w:numId="10">
    <w:abstractNumId w:val="28"/>
  </w:num>
  <w:num w:numId="11">
    <w:abstractNumId w:val="41"/>
  </w:num>
  <w:num w:numId="12">
    <w:abstractNumId w:val="13"/>
  </w:num>
  <w:num w:numId="13">
    <w:abstractNumId w:val="9"/>
  </w:num>
  <w:num w:numId="14">
    <w:abstractNumId w:val="35"/>
  </w:num>
  <w:num w:numId="15">
    <w:abstractNumId w:val="25"/>
  </w:num>
  <w:num w:numId="16">
    <w:abstractNumId w:val="37"/>
  </w:num>
  <w:num w:numId="17">
    <w:abstractNumId w:val="2"/>
  </w:num>
  <w:num w:numId="18">
    <w:abstractNumId w:val="43"/>
  </w:num>
  <w:num w:numId="19">
    <w:abstractNumId w:val="26"/>
  </w:num>
  <w:num w:numId="20">
    <w:abstractNumId w:val="14"/>
  </w:num>
  <w:num w:numId="21">
    <w:abstractNumId w:val="20"/>
  </w:num>
  <w:num w:numId="22">
    <w:abstractNumId w:val="18"/>
  </w:num>
  <w:num w:numId="23">
    <w:abstractNumId w:val="17"/>
  </w:num>
  <w:num w:numId="24">
    <w:abstractNumId w:val="27"/>
  </w:num>
  <w:num w:numId="25">
    <w:abstractNumId w:val="31"/>
  </w:num>
  <w:num w:numId="26">
    <w:abstractNumId w:val="42"/>
  </w:num>
  <w:num w:numId="27">
    <w:abstractNumId w:val="40"/>
  </w:num>
  <w:num w:numId="28">
    <w:abstractNumId w:val="38"/>
  </w:num>
  <w:num w:numId="29">
    <w:abstractNumId w:val="39"/>
  </w:num>
  <w:num w:numId="30">
    <w:abstractNumId w:val="34"/>
  </w:num>
  <w:num w:numId="31">
    <w:abstractNumId w:val="10"/>
  </w:num>
  <w:num w:numId="32">
    <w:abstractNumId w:val="32"/>
  </w:num>
  <w:num w:numId="33">
    <w:abstractNumId w:val="15"/>
  </w:num>
  <w:num w:numId="34">
    <w:abstractNumId w:val="11"/>
  </w:num>
  <w:num w:numId="35">
    <w:abstractNumId w:val="16"/>
  </w:num>
  <w:num w:numId="36">
    <w:abstractNumId w:val="33"/>
  </w:num>
  <w:num w:numId="37">
    <w:abstractNumId w:val="44"/>
  </w:num>
  <w:num w:numId="38">
    <w:abstractNumId w:val="29"/>
  </w:num>
  <w:num w:numId="39">
    <w:abstractNumId w:val="0"/>
  </w:num>
  <w:num w:numId="40">
    <w:abstractNumId w:val="1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0416"/>
    <w:rsid w:val="0000014B"/>
    <w:rsid w:val="0000070C"/>
    <w:rsid w:val="00000B0B"/>
    <w:rsid w:val="00001083"/>
    <w:rsid w:val="00001E35"/>
    <w:rsid w:val="0000205D"/>
    <w:rsid w:val="00002850"/>
    <w:rsid w:val="00002A68"/>
    <w:rsid w:val="00004260"/>
    <w:rsid w:val="00004AEE"/>
    <w:rsid w:val="00005AB4"/>
    <w:rsid w:val="00005BE2"/>
    <w:rsid w:val="000066BB"/>
    <w:rsid w:val="000067CC"/>
    <w:rsid w:val="00006C7B"/>
    <w:rsid w:val="000071B1"/>
    <w:rsid w:val="00007940"/>
    <w:rsid w:val="00007B3E"/>
    <w:rsid w:val="00007DD6"/>
    <w:rsid w:val="00010AA2"/>
    <w:rsid w:val="00010EAE"/>
    <w:rsid w:val="00011083"/>
    <w:rsid w:val="00011852"/>
    <w:rsid w:val="00011A0F"/>
    <w:rsid w:val="00012C1A"/>
    <w:rsid w:val="000133EE"/>
    <w:rsid w:val="0001356A"/>
    <w:rsid w:val="000137E9"/>
    <w:rsid w:val="000137F5"/>
    <w:rsid w:val="00013AC1"/>
    <w:rsid w:val="00014296"/>
    <w:rsid w:val="000147AB"/>
    <w:rsid w:val="000150D1"/>
    <w:rsid w:val="00015168"/>
    <w:rsid w:val="00015229"/>
    <w:rsid w:val="0001583F"/>
    <w:rsid w:val="00015991"/>
    <w:rsid w:val="00015D86"/>
    <w:rsid w:val="00016AA3"/>
    <w:rsid w:val="00016AD3"/>
    <w:rsid w:val="00016D66"/>
    <w:rsid w:val="0001710D"/>
    <w:rsid w:val="00017397"/>
    <w:rsid w:val="00017562"/>
    <w:rsid w:val="00017A9F"/>
    <w:rsid w:val="00017B1D"/>
    <w:rsid w:val="00017FE8"/>
    <w:rsid w:val="000201D1"/>
    <w:rsid w:val="000202FF"/>
    <w:rsid w:val="00020745"/>
    <w:rsid w:val="00020AB9"/>
    <w:rsid w:val="0002100E"/>
    <w:rsid w:val="00021891"/>
    <w:rsid w:val="000219EA"/>
    <w:rsid w:val="00021B6A"/>
    <w:rsid w:val="00022310"/>
    <w:rsid w:val="00022F50"/>
    <w:rsid w:val="00023148"/>
    <w:rsid w:val="000234A8"/>
    <w:rsid w:val="00023CB7"/>
    <w:rsid w:val="00023FDB"/>
    <w:rsid w:val="000240A6"/>
    <w:rsid w:val="0002444B"/>
    <w:rsid w:val="00025545"/>
    <w:rsid w:val="0002596C"/>
    <w:rsid w:val="00025B04"/>
    <w:rsid w:val="00025E2C"/>
    <w:rsid w:val="00026088"/>
    <w:rsid w:val="00026524"/>
    <w:rsid w:val="00027541"/>
    <w:rsid w:val="000278E8"/>
    <w:rsid w:val="00027F42"/>
    <w:rsid w:val="00030477"/>
    <w:rsid w:val="00030F69"/>
    <w:rsid w:val="000310A7"/>
    <w:rsid w:val="000310EA"/>
    <w:rsid w:val="0003147A"/>
    <w:rsid w:val="00032E88"/>
    <w:rsid w:val="00032FBF"/>
    <w:rsid w:val="00033664"/>
    <w:rsid w:val="000337F4"/>
    <w:rsid w:val="0003429F"/>
    <w:rsid w:val="00034B79"/>
    <w:rsid w:val="000352C7"/>
    <w:rsid w:val="000358EF"/>
    <w:rsid w:val="00036018"/>
    <w:rsid w:val="0003651C"/>
    <w:rsid w:val="00036AC1"/>
    <w:rsid w:val="00036CA9"/>
    <w:rsid w:val="00036EEC"/>
    <w:rsid w:val="000370D3"/>
    <w:rsid w:val="00040035"/>
    <w:rsid w:val="00040146"/>
    <w:rsid w:val="00040361"/>
    <w:rsid w:val="00040413"/>
    <w:rsid w:val="00040755"/>
    <w:rsid w:val="000407BE"/>
    <w:rsid w:val="0004094E"/>
    <w:rsid w:val="00040B3C"/>
    <w:rsid w:val="000412E4"/>
    <w:rsid w:val="00041736"/>
    <w:rsid w:val="000418E7"/>
    <w:rsid w:val="00041F0B"/>
    <w:rsid w:val="00041F5C"/>
    <w:rsid w:val="0004251A"/>
    <w:rsid w:val="00043D8D"/>
    <w:rsid w:val="0004479E"/>
    <w:rsid w:val="00044949"/>
    <w:rsid w:val="00045229"/>
    <w:rsid w:val="00045237"/>
    <w:rsid w:val="000452F3"/>
    <w:rsid w:val="00045C84"/>
    <w:rsid w:val="00045FDC"/>
    <w:rsid w:val="00046593"/>
    <w:rsid w:val="00046A0C"/>
    <w:rsid w:val="00046D0B"/>
    <w:rsid w:val="00046D7A"/>
    <w:rsid w:val="0004731A"/>
    <w:rsid w:val="00047BF1"/>
    <w:rsid w:val="00047DF2"/>
    <w:rsid w:val="0005021B"/>
    <w:rsid w:val="000504C4"/>
    <w:rsid w:val="000505C5"/>
    <w:rsid w:val="00050CEC"/>
    <w:rsid w:val="0005107C"/>
    <w:rsid w:val="00051A71"/>
    <w:rsid w:val="00051B65"/>
    <w:rsid w:val="00052111"/>
    <w:rsid w:val="000521CC"/>
    <w:rsid w:val="00052A0F"/>
    <w:rsid w:val="00053867"/>
    <w:rsid w:val="000539A3"/>
    <w:rsid w:val="000542F2"/>
    <w:rsid w:val="00054878"/>
    <w:rsid w:val="00054948"/>
    <w:rsid w:val="000557CB"/>
    <w:rsid w:val="000557CD"/>
    <w:rsid w:val="0005580F"/>
    <w:rsid w:val="00056FBF"/>
    <w:rsid w:val="000571B5"/>
    <w:rsid w:val="00057505"/>
    <w:rsid w:val="00057DF1"/>
    <w:rsid w:val="0006030C"/>
    <w:rsid w:val="000604B2"/>
    <w:rsid w:val="000609EF"/>
    <w:rsid w:val="0006100F"/>
    <w:rsid w:val="00061073"/>
    <w:rsid w:val="0006110D"/>
    <w:rsid w:val="000614A4"/>
    <w:rsid w:val="00061BCA"/>
    <w:rsid w:val="00062332"/>
    <w:rsid w:val="000628A9"/>
    <w:rsid w:val="00062A8E"/>
    <w:rsid w:val="00062E1D"/>
    <w:rsid w:val="00062FF9"/>
    <w:rsid w:val="000630C0"/>
    <w:rsid w:val="0006367E"/>
    <w:rsid w:val="00064BD3"/>
    <w:rsid w:val="00064F9B"/>
    <w:rsid w:val="00064FDA"/>
    <w:rsid w:val="00065413"/>
    <w:rsid w:val="00065580"/>
    <w:rsid w:val="00065958"/>
    <w:rsid w:val="00066887"/>
    <w:rsid w:val="00066902"/>
    <w:rsid w:val="0006697B"/>
    <w:rsid w:val="00066B28"/>
    <w:rsid w:val="00066DE4"/>
    <w:rsid w:val="000676E7"/>
    <w:rsid w:val="00067C31"/>
    <w:rsid w:val="00067C3A"/>
    <w:rsid w:val="000701B1"/>
    <w:rsid w:val="00070AD6"/>
    <w:rsid w:val="000711F9"/>
    <w:rsid w:val="00071FE0"/>
    <w:rsid w:val="000722E0"/>
    <w:rsid w:val="0007321B"/>
    <w:rsid w:val="0007349D"/>
    <w:rsid w:val="00074029"/>
    <w:rsid w:val="000741C9"/>
    <w:rsid w:val="00074E42"/>
    <w:rsid w:val="000758B3"/>
    <w:rsid w:val="00075F09"/>
    <w:rsid w:val="00076562"/>
    <w:rsid w:val="00077273"/>
    <w:rsid w:val="00077607"/>
    <w:rsid w:val="00077DE1"/>
    <w:rsid w:val="00077FC2"/>
    <w:rsid w:val="000814FF"/>
    <w:rsid w:val="00082606"/>
    <w:rsid w:val="00082C1A"/>
    <w:rsid w:val="000833D0"/>
    <w:rsid w:val="000839AC"/>
    <w:rsid w:val="00084088"/>
    <w:rsid w:val="00084309"/>
    <w:rsid w:val="000845AD"/>
    <w:rsid w:val="00084AC2"/>
    <w:rsid w:val="00084FEB"/>
    <w:rsid w:val="00085495"/>
    <w:rsid w:val="0008562F"/>
    <w:rsid w:val="0008565C"/>
    <w:rsid w:val="00086437"/>
    <w:rsid w:val="000865C3"/>
    <w:rsid w:val="00087598"/>
    <w:rsid w:val="000876B2"/>
    <w:rsid w:val="00087766"/>
    <w:rsid w:val="000908FE"/>
    <w:rsid w:val="00090F9A"/>
    <w:rsid w:val="000912FE"/>
    <w:rsid w:val="000918BA"/>
    <w:rsid w:val="00091E6A"/>
    <w:rsid w:val="0009243C"/>
    <w:rsid w:val="000924AD"/>
    <w:rsid w:val="000925E0"/>
    <w:rsid w:val="00092B92"/>
    <w:rsid w:val="00092E45"/>
    <w:rsid w:val="00092F2B"/>
    <w:rsid w:val="00093156"/>
    <w:rsid w:val="00093423"/>
    <w:rsid w:val="0009350A"/>
    <w:rsid w:val="00093CED"/>
    <w:rsid w:val="000945E9"/>
    <w:rsid w:val="00094A77"/>
    <w:rsid w:val="00094FBF"/>
    <w:rsid w:val="00094FE6"/>
    <w:rsid w:val="000950B3"/>
    <w:rsid w:val="00095B01"/>
    <w:rsid w:val="0009689C"/>
    <w:rsid w:val="00097458"/>
    <w:rsid w:val="000974BE"/>
    <w:rsid w:val="000A0340"/>
    <w:rsid w:val="000A08E2"/>
    <w:rsid w:val="000A0D70"/>
    <w:rsid w:val="000A0DF9"/>
    <w:rsid w:val="000A136E"/>
    <w:rsid w:val="000A2108"/>
    <w:rsid w:val="000A243C"/>
    <w:rsid w:val="000A25AE"/>
    <w:rsid w:val="000A27FE"/>
    <w:rsid w:val="000A343A"/>
    <w:rsid w:val="000A3DFA"/>
    <w:rsid w:val="000A4383"/>
    <w:rsid w:val="000A4E01"/>
    <w:rsid w:val="000A50A4"/>
    <w:rsid w:val="000A52F3"/>
    <w:rsid w:val="000A5A46"/>
    <w:rsid w:val="000A5E46"/>
    <w:rsid w:val="000A5EF8"/>
    <w:rsid w:val="000A68CD"/>
    <w:rsid w:val="000A6E0B"/>
    <w:rsid w:val="000A6E39"/>
    <w:rsid w:val="000A73E4"/>
    <w:rsid w:val="000A7C22"/>
    <w:rsid w:val="000A7DBF"/>
    <w:rsid w:val="000A7FDE"/>
    <w:rsid w:val="000B0772"/>
    <w:rsid w:val="000B110B"/>
    <w:rsid w:val="000B1A3B"/>
    <w:rsid w:val="000B1CE3"/>
    <w:rsid w:val="000B22DC"/>
    <w:rsid w:val="000B25D3"/>
    <w:rsid w:val="000B280D"/>
    <w:rsid w:val="000B2A73"/>
    <w:rsid w:val="000B353A"/>
    <w:rsid w:val="000B3E59"/>
    <w:rsid w:val="000B491F"/>
    <w:rsid w:val="000B4A9D"/>
    <w:rsid w:val="000B4F93"/>
    <w:rsid w:val="000B5074"/>
    <w:rsid w:val="000B5097"/>
    <w:rsid w:val="000B6F7D"/>
    <w:rsid w:val="000B7137"/>
    <w:rsid w:val="000B7924"/>
    <w:rsid w:val="000C0670"/>
    <w:rsid w:val="000C084B"/>
    <w:rsid w:val="000C0F9A"/>
    <w:rsid w:val="000C0FC9"/>
    <w:rsid w:val="000C2189"/>
    <w:rsid w:val="000C2224"/>
    <w:rsid w:val="000C3952"/>
    <w:rsid w:val="000C3AAF"/>
    <w:rsid w:val="000C3C79"/>
    <w:rsid w:val="000C3E68"/>
    <w:rsid w:val="000C5B53"/>
    <w:rsid w:val="000C66AB"/>
    <w:rsid w:val="000C672F"/>
    <w:rsid w:val="000C6797"/>
    <w:rsid w:val="000C6C89"/>
    <w:rsid w:val="000C743E"/>
    <w:rsid w:val="000C7B13"/>
    <w:rsid w:val="000D06C3"/>
    <w:rsid w:val="000D11CE"/>
    <w:rsid w:val="000D142C"/>
    <w:rsid w:val="000D22B1"/>
    <w:rsid w:val="000D2CB9"/>
    <w:rsid w:val="000D2E68"/>
    <w:rsid w:val="000D2F5D"/>
    <w:rsid w:val="000D35C9"/>
    <w:rsid w:val="000D37C5"/>
    <w:rsid w:val="000D3CA1"/>
    <w:rsid w:val="000D4377"/>
    <w:rsid w:val="000D4ED9"/>
    <w:rsid w:val="000D552D"/>
    <w:rsid w:val="000D6572"/>
    <w:rsid w:val="000D6D9F"/>
    <w:rsid w:val="000D76C3"/>
    <w:rsid w:val="000E067D"/>
    <w:rsid w:val="000E06C7"/>
    <w:rsid w:val="000E2156"/>
    <w:rsid w:val="000E2366"/>
    <w:rsid w:val="000E2670"/>
    <w:rsid w:val="000E2A21"/>
    <w:rsid w:val="000E348B"/>
    <w:rsid w:val="000E372C"/>
    <w:rsid w:val="000E4352"/>
    <w:rsid w:val="000E53C2"/>
    <w:rsid w:val="000E5C3D"/>
    <w:rsid w:val="000E6A8A"/>
    <w:rsid w:val="000E70F3"/>
    <w:rsid w:val="000E7289"/>
    <w:rsid w:val="000E77EE"/>
    <w:rsid w:val="000E7B0D"/>
    <w:rsid w:val="000E7D9A"/>
    <w:rsid w:val="000F004F"/>
    <w:rsid w:val="000F0BB2"/>
    <w:rsid w:val="000F128C"/>
    <w:rsid w:val="000F1E96"/>
    <w:rsid w:val="000F3021"/>
    <w:rsid w:val="000F3812"/>
    <w:rsid w:val="000F470F"/>
    <w:rsid w:val="000F4F0D"/>
    <w:rsid w:val="000F5023"/>
    <w:rsid w:val="000F5043"/>
    <w:rsid w:val="000F54D6"/>
    <w:rsid w:val="000F5A8C"/>
    <w:rsid w:val="000F5C8D"/>
    <w:rsid w:val="000F65EF"/>
    <w:rsid w:val="000F6A13"/>
    <w:rsid w:val="000F7706"/>
    <w:rsid w:val="000F7A33"/>
    <w:rsid w:val="000F7D92"/>
    <w:rsid w:val="00101053"/>
    <w:rsid w:val="0010115A"/>
    <w:rsid w:val="00101FC1"/>
    <w:rsid w:val="00102D1E"/>
    <w:rsid w:val="00103F2C"/>
    <w:rsid w:val="00104B60"/>
    <w:rsid w:val="00105351"/>
    <w:rsid w:val="001053A6"/>
    <w:rsid w:val="0010547F"/>
    <w:rsid w:val="001054A2"/>
    <w:rsid w:val="001056AC"/>
    <w:rsid w:val="00106162"/>
    <w:rsid w:val="0010664A"/>
    <w:rsid w:val="001067CD"/>
    <w:rsid w:val="00106AAD"/>
    <w:rsid w:val="00106DCC"/>
    <w:rsid w:val="001079E0"/>
    <w:rsid w:val="00107AC0"/>
    <w:rsid w:val="00107BF0"/>
    <w:rsid w:val="00107C58"/>
    <w:rsid w:val="00110220"/>
    <w:rsid w:val="00110425"/>
    <w:rsid w:val="00110DE3"/>
    <w:rsid w:val="00111693"/>
    <w:rsid w:val="00111988"/>
    <w:rsid w:val="00111AB1"/>
    <w:rsid w:val="00111EFC"/>
    <w:rsid w:val="0011200F"/>
    <w:rsid w:val="0011206F"/>
    <w:rsid w:val="00112225"/>
    <w:rsid w:val="0011237D"/>
    <w:rsid w:val="00113352"/>
    <w:rsid w:val="00114A77"/>
    <w:rsid w:val="00115353"/>
    <w:rsid w:val="00115F5B"/>
    <w:rsid w:val="0011631D"/>
    <w:rsid w:val="001164D7"/>
    <w:rsid w:val="0011794E"/>
    <w:rsid w:val="00117CE5"/>
    <w:rsid w:val="00117D1B"/>
    <w:rsid w:val="00117E4E"/>
    <w:rsid w:val="00120618"/>
    <w:rsid w:val="00120F54"/>
    <w:rsid w:val="001214F5"/>
    <w:rsid w:val="0012202E"/>
    <w:rsid w:val="00122C84"/>
    <w:rsid w:val="001234FF"/>
    <w:rsid w:val="00123A68"/>
    <w:rsid w:val="001240F4"/>
    <w:rsid w:val="00124EEA"/>
    <w:rsid w:val="00125334"/>
    <w:rsid w:val="00125DEA"/>
    <w:rsid w:val="00126647"/>
    <w:rsid w:val="00126747"/>
    <w:rsid w:val="00126D29"/>
    <w:rsid w:val="00126EFE"/>
    <w:rsid w:val="001271B1"/>
    <w:rsid w:val="00130181"/>
    <w:rsid w:val="0013095D"/>
    <w:rsid w:val="00131357"/>
    <w:rsid w:val="001319FD"/>
    <w:rsid w:val="00132650"/>
    <w:rsid w:val="00132743"/>
    <w:rsid w:val="00133300"/>
    <w:rsid w:val="00134957"/>
    <w:rsid w:val="00134D2F"/>
    <w:rsid w:val="001352D6"/>
    <w:rsid w:val="001358D0"/>
    <w:rsid w:val="001362D0"/>
    <w:rsid w:val="00136F21"/>
    <w:rsid w:val="001374DD"/>
    <w:rsid w:val="00137562"/>
    <w:rsid w:val="001377EE"/>
    <w:rsid w:val="00140AEE"/>
    <w:rsid w:val="00140FC3"/>
    <w:rsid w:val="001415C4"/>
    <w:rsid w:val="00141B01"/>
    <w:rsid w:val="00141B03"/>
    <w:rsid w:val="00141DD6"/>
    <w:rsid w:val="00141EAA"/>
    <w:rsid w:val="001422ED"/>
    <w:rsid w:val="00142AEA"/>
    <w:rsid w:val="00142E7D"/>
    <w:rsid w:val="00142E8A"/>
    <w:rsid w:val="00143AD6"/>
    <w:rsid w:val="00143C9B"/>
    <w:rsid w:val="001446D6"/>
    <w:rsid w:val="00144F9C"/>
    <w:rsid w:val="00145088"/>
    <w:rsid w:val="001458E2"/>
    <w:rsid w:val="00145D46"/>
    <w:rsid w:val="00146E54"/>
    <w:rsid w:val="001476F4"/>
    <w:rsid w:val="00150186"/>
    <w:rsid w:val="00150482"/>
    <w:rsid w:val="001507B2"/>
    <w:rsid w:val="00151A95"/>
    <w:rsid w:val="00151EAB"/>
    <w:rsid w:val="00152143"/>
    <w:rsid w:val="001524B6"/>
    <w:rsid w:val="00152F7D"/>
    <w:rsid w:val="00153536"/>
    <w:rsid w:val="0015355C"/>
    <w:rsid w:val="00154ABD"/>
    <w:rsid w:val="00154E77"/>
    <w:rsid w:val="00154FA2"/>
    <w:rsid w:val="0015546B"/>
    <w:rsid w:val="00155C2F"/>
    <w:rsid w:val="00155F22"/>
    <w:rsid w:val="0015620A"/>
    <w:rsid w:val="001567BD"/>
    <w:rsid w:val="00156C08"/>
    <w:rsid w:val="00156D67"/>
    <w:rsid w:val="001573A3"/>
    <w:rsid w:val="00157876"/>
    <w:rsid w:val="00157B4F"/>
    <w:rsid w:val="00157FD4"/>
    <w:rsid w:val="001610B4"/>
    <w:rsid w:val="001613AD"/>
    <w:rsid w:val="00162045"/>
    <w:rsid w:val="0016240F"/>
    <w:rsid w:val="0016276E"/>
    <w:rsid w:val="0016321D"/>
    <w:rsid w:val="001637F0"/>
    <w:rsid w:val="00163899"/>
    <w:rsid w:val="00164645"/>
    <w:rsid w:val="00165490"/>
    <w:rsid w:val="001655EF"/>
    <w:rsid w:val="0016576D"/>
    <w:rsid w:val="001657B5"/>
    <w:rsid w:val="00166185"/>
    <w:rsid w:val="00166224"/>
    <w:rsid w:val="0016664E"/>
    <w:rsid w:val="001669D9"/>
    <w:rsid w:val="001708AA"/>
    <w:rsid w:val="00171845"/>
    <w:rsid w:val="00173809"/>
    <w:rsid w:val="00173F30"/>
    <w:rsid w:val="00174529"/>
    <w:rsid w:val="00174674"/>
    <w:rsid w:val="001746B9"/>
    <w:rsid w:val="00174738"/>
    <w:rsid w:val="00174C7E"/>
    <w:rsid w:val="00174E3E"/>
    <w:rsid w:val="00174FB6"/>
    <w:rsid w:val="00175571"/>
    <w:rsid w:val="00175631"/>
    <w:rsid w:val="00175D62"/>
    <w:rsid w:val="00176A37"/>
    <w:rsid w:val="00177110"/>
    <w:rsid w:val="001777DE"/>
    <w:rsid w:val="00177AF7"/>
    <w:rsid w:val="00177BCD"/>
    <w:rsid w:val="00177DE0"/>
    <w:rsid w:val="00181B7D"/>
    <w:rsid w:val="00181F00"/>
    <w:rsid w:val="00181F90"/>
    <w:rsid w:val="0018208C"/>
    <w:rsid w:val="00182342"/>
    <w:rsid w:val="001823E8"/>
    <w:rsid w:val="00182454"/>
    <w:rsid w:val="00182BC1"/>
    <w:rsid w:val="001838B2"/>
    <w:rsid w:val="00183D3D"/>
    <w:rsid w:val="00184A43"/>
    <w:rsid w:val="00184BB6"/>
    <w:rsid w:val="00184D8C"/>
    <w:rsid w:val="00184F37"/>
    <w:rsid w:val="00185706"/>
    <w:rsid w:val="00185A60"/>
    <w:rsid w:val="00185AAD"/>
    <w:rsid w:val="00185F3A"/>
    <w:rsid w:val="0018790B"/>
    <w:rsid w:val="00187B92"/>
    <w:rsid w:val="00190B29"/>
    <w:rsid w:val="00190EE9"/>
    <w:rsid w:val="001914E6"/>
    <w:rsid w:val="00191543"/>
    <w:rsid w:val="00192763"/>
    <w:rsid w:val="001930BA"/>
    <w:rsid w:val="00193A9F"/>
    <w:rsid w:val="00193DEE"/>
    <w:rsid w:val="00193F68"/>
    <w:rsid w:val="00194101"/>
    <w:rsid w:val="001944BC"/>
    <w:rsid w:val="00194C73"/>
    <w:rsid w:val="001960FB"/>
    <w:rsid w:val="001962A2"/>
    <w:rsid w:val="0019668F"/>
    <w:rsid w:val="001966F1"/>
    <w:rsid w:val="00196EA3"/>
    <w:rsid w:val="00197273"/>
    <w:rsid w:val="0019751C"/>
    <w:rsid w:val="00197D8A"/>
    <w:rsid w:val="001A0314"/>
    <w:rsid w:val="001A0541"/>
    <w:rsid w:val="001A1028"/>
    <w:rsid w:val="001A22E3"/>
    <w:rsid w:val="001A2446"/>
    <w:rsid w:val="001A2B3F"/>
    <w:rsid w:val="001A2DEB"/>
    <w:rsid w:val="001A338B"/>
    <w:rsid w:val="001A359E"/>
    <w:rsid w:val="001A3B4D"/>
    <w:rsid w:val="001A497F"/>
    <w:rsid w:val="001A4F39"/>
    <w:rsid w:val="001A5281"/>
    <w:rsid w:val="001A54E9"/>
    <w:rsid w:val="001A5639"/>
    <w:rsid w:val="001A5989"/>
    <w:rsid w:val="001B009A"/>
    <w:rsid w:val="001B30B5"/>
    <w:rsid w:val="001B3496"/>
    <w:rsid w:val="001B3BFA"/>
    <w:rsid w:val="001B3DE5"/>
    <w:rsid w:val="001B3ED2"/>
    <w:rsid w:val="001B41DA"/>
    <w:rsid w:val="001B4B3E"/>
    <w:rsid w:val="001B4B41"/>
    <w:rsid w:val="001B4FE9"/>
    <w:rsid w:val="001B5094"/>
    <w:rsid w:val="001B5250"/>
    <w:rsid w:val="001B5521"/>
    <w:rsid w:val="001B6D54"/>
    <w:rsid w:val="001B7001"/>
    <w:rsid w:val="001B7B74"/>
    <w:rsid w:val="001B7D00"/>
    <w:rsid w:val="001C02D7"/>
    <w:rsid w:val="001C0CF8"/>
    <w:rsid w:val="001C120C"/>
    <w:rsid w:val="001C20C5"/>
    <w:rsid w:val="001C2820"/>
    <w:rsid w:val="001C2AB6"/>
    <w:rsid w:val="001C2E78"/>
    <w:rsid w:val="001C32E4"/>
    <w:rsid w:val="001C35E8"/>
    <w:rsid w:val="001C36BE"/>
    <w:rsid w:val="001C3A30"/>
    <w:rsid w:val="001C3FF5"/>
    <w:rsid w:val="001C4716"/>
    <w:rsid w:val="001C5103"/>
    <w:rsid w:val="001C583D"/>
    <w:rsid w:val="001C5855"/>
    <w:rsid w:val="001C646F"/>
    <w:rsid w:val="001C6555"/>
    <w:rsid w:val="001C6D50"/>
    <w:rsid w:val="001C6D7A"/>
    <w:rsid w:val="001C711B"/>
    <w:rsid w:val="001C7669"/>
    <w:rsid w:val="001C7D92"/>
    <w:rsid w:val="001D05D6"/>
    <w:rsid w:val="001D0B83"/>
    <w:rsid w:val="001D17E8"/>
    <w:rsid w:val="001D1824"/>
    <w:rsid w:val="001D214C"/>
    <w:rsid w:val="001D2FA3"/>
    <w:rsid w:val="001D4B52"/>
    <w:rsid w:val="001D4BD1"/>
    <w:rsid w:val="001D4FAE"/>
    <w:rsid w:val="001D5050"/>
    <w:rsid w:val="001D5114"/>
    <w:rsid w:val="001D5FEB"/>
    <w:rsid w:val="001D6082"/>
    <w:rsid w:val="001D6088"/>
    <w:rsid w:val="001D62A0"/>
    <w:rsid w:val="001D6741"/>
    <w:rsid w:val="001D728C"/>
    <w:rsid w:val="001D7C25"/>
    <w:rsid w:val="001E0CE2"/>
    <w:rsid w:val="001E16DA"/>
    <w:rsid w:val="001E17F5"/>
    <w:rsid w:val="001E19FB"/>
    <w:rsid w:val="001E1C4F"/>
    <w:rsid w:val="001E214C"/>
    <w:rsid w:val="001E25E1"/>
    <w:rsid w:val="001E2A6E"/>
    <w:rsid w:val="001E2D98"/>
    <w:rsid w:val="001E2FE5"/>
    <w:rsid w:val="001E35F5"/>
    <w:rsid w:val="001E387B"/>
    <w:rsid w:val="001E3948"/>
    <w:rsid w:val="001E42A0"/>
    <w:rsid w:val="001E43EE"/>
    <w:rsid w:val="001E48E4"/>
    <w:rsid w:val="001E5243"/>
    <w:rsid w:val="001E53F4"/>
    <w:rsid w:val="001E62A3"/>
    <w:rsid w:val="001E6DD3"/>
    <w:rsid w:val="001E6EDD"/>
    <w:rsid w:val="001E70FB"/>
    <w:rsid w:val="001E76E6"/>
    <w:rsid w:val="001E7A91"/>
    <w:rsid w:val="001F066F"/>
    <w:rsid w:val="001F16F9"/>
    <w:rsid w:val="001F186E"/>
    <w:rsid w:val="001F2D9D"/>
    <w:rsid w:val="001F3122"/>
    <w:rsid w:val="001F328F"/>
    <w:rsid w:val="001F3630"/>
    <w:rsid w:val="001F3B62"/>
    <w:rsid w:val="001F46DF"/>
    <w:rsid w:val="001F48D0"/>
    <w:rsid w:val="001F4BE6"/>
    <w:rsid w:val="001F5064"/>
    <w:rsid w:val="001F58BE"/>
    <w:rsid w:val="001F5EDF"/>
    <w:rsid w:val="001F67B0"/>
    <w:rsid w:val="001F737F"/>
    <w:rsid w:val="001F7A13"/>
    <w:rsid w:val="001F7A87"/>
    <w:rsid w:val="00200C1B"/>
    <w:rsid w:val="0020148E"/>
    <w:rsid w:val="00201691"/>
    <w:rsid w:val="00201EF1"/>
    <w:rsid w:val="0020373D"/>
    <w:rsid w:val="00203C07"/>
    <w:rsid w:val="00203CDE"/>
    <w:rsid w:val="00203E27"/>
    <w:rsid w:val="002046D8"/>
    <w:rsid w:val="002047A1"/>
    <w:rsid w:val="00204914"/>
    <w:rsid w:val="00204B79"/>
    <w:rsid w:val="00205B8C"/>
    <w:rsid w:val="002064EE"/>
    <w:rsid w:val="002065D3"/>
    <w:rsid w:val="00206CB4"/>
    <w:rsid w:val="0020737A"/>
    <w:rsid w:val="002078C5"/>
    <w:rsid w:val="002078E4"/>
    <w:rsid w:val="00207A47"/>
    <w:rsid w:val="002102B3"/>
    <w:rsid w:val="002105BC"/>
    <w:rsid w:val="00210CE1"/>
    <w:rsid w:val="0021164B"/>
    <w:rsid w:val="002117F4"/>
    <w:rsid w:val="002119AF"/>
    <w:rsid w:val="00211EFD"/>
    <w:rsid w:val="002123A7"/>
    <w:rsid w:val="002134E7"/>
    <w:rsid w:val="00213A4A"/>
    <w:rsid w:val="00213B4F"/>
    <w:rsid w:val="00213FA3"/>
    <w:rsid w:val="00214316"/>
    <w:rsid w:val="002145AF"/>
    <w:rsid w:val="00214B46"/>
    <w:rsid w:val="0021504E"/>
    <w:rsid w:val="00215601"/>
    <w:rsid w:val="00215AAC"/>
    <w:rsid w:val="00215CFB"/>
    <w:rsid w:val="00216453"/>
    <w:rsid w:val="002170A3"/>
    <w:rsid w:val="0021724D"/>
    <w:rsid w:val="00217594"/>
    <w:rsid w:val="00217EEA"/>
    <w:rsid w:val="00217EFB"/>
    <w:rsid w:val="00217FFC"/>
    <w:rsid w:val="002204D8"/>
    <w:rsid w:val="0022059D"/>
    <w:rsid w:val="002209AA"/>
    <w:rsid w:val="0022126E"/>
    <w:rsid w:val="002216DB"/>
    <w:rsid w:val="00221871"/>
    <w:rsid w:val="00221ACA"/>
    <w:rsid w:val="00221DFB"/>
    <w:rsid w:val="00221F4F"/>
    <w:rsid w:val="0022249E"/>
    <w:rsid w:val="002226A6"/>
    <w:rsid w:val="0022439C"/>
    <w:rsid w:val="002250BD"/>
    <w:rsid w:val="00225115"/>
    <w:rsid w:val="002252B7"/>
    <w:rsid w:val="00225744"/>
    <w:rsid w:val="00225B29"/>
    <w:rsid w:val="00226815"/>
    <w:rsid w:val="0022710C"/>
    <w:rsid w:val="00227FA3"/>
    <w:rsid w:val="00230B25"/>
    <w:rsid w:val="00231068"/>
    <w:rsid w:val="002319F6"/>
    <w:rsid w:val="0023228E"/>
    <w:rsid w:val="0023254D"/>
    <w:rsid w:val="002331FC"/>
    <w:rsid w:val="00233F56"/>
    <w:rsid w:val="002347EE"/>
    <w:rsid w:val="00234A3B"/>
    <w:rsid w:val="0023534D"/>
    <w:rsid w:val="002355ED"/>
    <w:rsid w:val="00236DD8"/>
    <w:rsid w:val="00236EB5"/>
    <w:rsid w:val="002378B8"/>
    <w:rsid w:val="00237C97"/>
    <w:rsid w:val="00240166"/>
    <w:rsid w:val="00241A17"/>
    <w:rsid w:val="00242375"/>
    <w:rsid w:val="00242933"/>
    <w:rsid w:val="00242A26"/>
    <w:rsid w:val="00242BCA"/>
    <w:rsid w:val="00243076"/>
    <w:rsid w:val="0024368E"/>
    <w:rsid w:val="00243770"/>
    <w:rsid w:val="00243AC0"/>
    <w:rsid w:val="00244AE6"/>
    <w:rsid w:val="0024502F"/>
    <w:rsid w:val="002462DE"/>
    <w:rsid w:val="002464CE"/>
    <w:rsid w:val="00250423"/>
    <w:rsid w:val="00250BDD"/>
    <w:rsid w:val="00250CE2"/>
    <w:rsid w:val="00250DA6"/>
    <w:rsid w:val="00250E5C"/>
    <w:rsid w:val="00251A7A"/>
    <w:rsid w:val="00251DE4"/>
    <w:rsid w:val="0025208B"/>
    <w:rsid w:val="00252320"/>
    <w:rsid w:val="0025234C"/>
    <w:rsid w:val="00252846"/>
    <w:rsid w:val="00253F8F"/>
    <w:rsid w:val="00254229"/>
    <w:rsid w:val="0025446C"/>
    <w:rsid w:val="00254850"/>
    <w:rsid w:val="0025531D"/>
    <w:rsid w:val="0025542F"/>
    <w:rsid w:val="00255BC6"/>
    <w:rsid w:val="002565F1"/>
    <w:rsid w:val="0025699A"/>
    <w:rsid w:val="00256D5E"/>
    <w:rsid w:val="00256EB3"/>
    <w:rsid w:val="002602F5"/>
    <w:rsid w:val="002603F0"/>
    <w:rsid w:val="00260952"/>
    <w:rsid w:val="00261714"/>
    <w:rsid w:val="00261ADB"/>
    <w:rsid w:val="00261DF0"/>
    <w:rsid w:val="00261E1A"/>
    <w:rsid w:val="002622BE"/>
    <w:rsid w:val="0026248F"/>
    <w:rsid w:val="002634BF"/>
    <w:rsid w:val="0026363C"/>
    <w:rsid w:val="00263703"/>
    <w:rsid w:val="002637AC"/>
    <w:rsid w:val="0026510E"/>
    <w:rsid w:val="00265364"/>
    <w:rsid w:val="002656EC"/>
    <w:rsid w:val="00265E03"/>
    <w:rsid w:val="00265E99"/>
    <w:rsid w:val="00266A80"/>
    <w:rsid w:val="00266DCB"/>
    <w:rsid w:val="00267A3F"/>
    <w:rsid w:val="00267BB8"/>
    <w:rsid w:val="0027037B"/>
    <w:rsid w:val="00270BAA"/>
    <w:rsid w:val="00270EE9"/>
    <w:rsid w:val="00271061"/>
    <w:rsid w:val="0027136E"/>
    <w:rsid w:val="00271812"/>
    <w:rsid w:val="00271DAB"/>
    <w:rsid w:val="002720B2"/>
    <w:rsid w:val="00272405"/>
    <w:rsid w:val="00272879"/>
    <w:rsid w:val="002728BC"/>
    <w:rsid w:val="00272A5E"/>
    <w:rsid w:val="002730EF"/>
    <w:rsid w:val="00273602"/>
    <w:rsid w:val="00273A3F"/>
    <w:rsid w:val="002743BC"/>
    <w:rsid w:val="00274544"/>
    <w:rsid w:val="0027482F"/>
    <w:rsid w:val="00274841"/>
    <w:rsid w:val="00274936"/>
    <w:rsid w:val="002755AC"/>
    <w:rsid w:val="00275676"/>
    <w:rsid w:val="00275F7E"/>
    <w:rsid w:val="002767A4"/>
    <w:rsid w:val="00276C0C"/>
    <w:rsid w:val="00277502"/>
    <w:rsid w:val="00277BA0"/>
    <w:rsid w:val="00277EFC"/>
    <w:rsid w:val="00280565"/>
    <w:rsid w:val="002805EC"/>
    <w:rsid w:val="0028084D"/>
    <w:rsid w:val="0028107D"/>
    <w:rsid w:val="00281AEA"/>
    <w:rsid w:val="00282384"/>
    <w:rsid w:val="00282582"/>
    <w:rsid w:val="00282601"/>
    <w:rsid w:val="00283598"/>
    <w:rsid w:val="00283918"/>
    <w:rsid w:val="00283A06"/>
    <w:rsid w:val="00283DFB"/>
    <w:rsid w:val="00283F5B"/>
    <w:rsid w:val="00284396"/>
    <w:rsid w:val="002846A7"/>
    <w:rsid w:val="00284C07"/>
    <w:rsid w:val="0028546F"/>
    <w:rsid w:val="002858C1"/>
    <w:rsid w:val="002859EC"/>
    <w:rsid w:val="00285ADF"/>
    <w:rsid w:val="00287055"/>
    <w:rsid w:val="00291315"/>
    <w:rsid w:val="00291F4D"/>
    <w:rsid w:val="0029247F"/>
    <w:rsid w:val="0029322C"/>
    <w:rsid w:val="002938B2"/>
    <w:rsid w:val="00293A43"/>
    <w:rsid w:val="00293E89"/>
    <w:rsid w:val="00294252"/>
    <w:rsid w:val="00295D62"/>
    <w:rsid w:val="00296208"/>
    <w:rsid w:val="0029679D"/>
    <w:rsid w:val="00296F96"/>
    <w:rsid w:val="00297321"/>
    <w:rsid w:val="002A01BD"/>
    <w:rsid w:val="002A039C"/>
    <w:rsid w:val="002A05F9"/>
    <w:rsid w:val="002A0CB2"/>
    <w:rsid w:val="002A0CDB"/>
    <w:rsid w:val="002A12D2"/>
    <w:rsid w:val="002A1EC4"/>
    <w:rsid w:val="002A219E"/>
    <w:rsid w:val="002A29DB"/>
    <w:rsid w:val="002A31FF"/>
    <w:rsid w:val="002A3514"/>
    <w:rsid w:val="002A35D6"/>
    <w:rsid w:val="002A3E8B"/>
    <w:rsid w:val="002A4330"/>
    <w:rsid w:val="002A5EBF"/>
    <w:rsid w:val="002A6567"/>
    <w:rsid w:val="002A6AF7"/>
    <w:rsid w:val="002A72CB"/>
    <w:rsid w:val="002A7B31"/>
    <w:rsid w:val="002B0461"/>
    <w:rsid w:val="002B0810"/>
    <w:rsid w:val="002B0DAB"/>
    <w:rsid w:val="002B1021"/>
    <w:rsid w:val="002B157C"/>
    <w:rsid w:val="002B166C"/>
    <w:rsid w:val="002B1CEF"/>
    <w:rsid w:val="002B215C"/>
    <w:rsid w:val="002B2405"/>
    <w:rsid w:val="002B2AB4"/>
    <w:rsid w:val="002B2C29"/>
    <w:rsid w:val="002B2CE9"/>
    <w:rsid w:val="002B2DD7"/>
    <w:rsid w:val="002B2F4A"/>
    <w:rsid w:val="002B3273"/>
    <w:rsid w:val="002B37A4"/>
    <w:rsid w:val="002B3F9F"/>
    <w:rsid w:val="002B42EB"/>
    <w:rsid w:val="002B47FE"/>
    <w:rsid w:val="002B50E7"/>
    <w:rsid w:val="002B557E"/>
    <w:rsid w:val="002B5B3B"/>
    <w:rsid w:val="002B65B1"/>
    <w:rsid w:val="002B6672"/>
    <w:rsid w:val="002B6D2E"/>
    <w:rsid w:val="002B747A"/>
    <w:rsid w:val="002B7C5D"/>
    <w:rsid w:val="002B7ED9"/>
    <w:rsid w:val="002C0374"/>
    <w:rsid w:val="002C0E46"/>
    <w:rsid w:val="002C0F5F"/>
    <w:rsid w:val="002C16B7"/>
    <w:rsid w:val="002C2413"/>
    <w:rsid w:val="002C2602"/>
    <w:rsid w:val="002C2ADE"/>
    <w:rsid w:val="002C3616"/>
    <w:rsid w:val="002C377A"/>
    <w:rsid w:val="002C380B"/>
    <w:rsid w:val="002C3979"/>
    <w:rsid w:val="002C43DE"/>
    <w:rsid w:val="002C4C86"/>
    <w:rsid w:val="002C5643"/>
    <w:rsid w:val="002C58B0"/>
    <w:rsid w:val="002C5BF0"/>
    <w:rsid w:val="002C5DEA"/>
    <w:rsid w:val="002C668C"/>
    <w:rsid w:val="002C70F6"/>
    <w:rsid w:val="002C71C5"/>
    <w:rsid w:val="002C7707"/>
    <w:rsid w:val="002C7A30"/>
    <w:rsid w:val="002C7BCD"/>
    <w:rsid w:val="002D164E"/>
    <w:rsid w:val="002D1702"/>
    <w:rsid w:val="002D1D27"/>
    <w:rsid w:val="002D23B4"/>
    <w:rsid w:val="002D262D"/>
    <w:rsid w:val="002D2F77"/>
    <w:rsid w:val="002D39FC"/>
    <w:rsid w:val="002D3A8C"/>
    <w:rsid w:val="002D43CC"/>
    <w:rsid w:val="002D4CEA"/>
    <w:rsid w:val="002D5614"/>
    <w:rsid w:val="002D5657"/>
    <w:rsid w:val="002D5D1C"/>
    <w:rsid w:val="002D6034"/>
    <w:rsid w:val="002D634C"/>
    <w:rsid w:val="002D7580"/>
    <w:rsid w:val="002D7843"/>
    <w:rsid w:val="002D7BC2"/>
    <w:rsid w:val="002D7D6E"/>
    <w:rsid w:val="002D7F12"/>
    <w:rsid w:val="002E03F6"/>
    <w:rsid w:val="002E0755"/>
    <w:rsid w:val="002E0A41"/>
    <w:rsid w:val="002E0B1A"/>
    <w:rsid w:val="002E1201"/>
    <w:rsid w:val="002E1903"/>
    <w:rsid w:val="002E1EB9"/>
    <w:rsid w:val="002E1F12"/>
    <w:rsid w:val="002E2419"/>
    <w:rsid w:val="002E2A89"/>
    <w:rsid w:val="002E2CCE"/>
    <w:rsid w:val="002E2F12"/>
    <w:rsid w:val="002E3117"/>
    <w:rsid w:val="002E4718"/>
    <w:rsid w:val="002E4F2E"/>
    <w:rsid w:val="002E5EFC"/>
    <w:rsid w:val="002E5F1C"/>
    <w:rsid w:val="002E63A2"/>
    <w:rsid w:val="002E69E0"/>
    <w:rsid w:val="002E75B8"/>
    <w:rsid w:val="002E78A7"/>
    <w:rsid w:val="002E7B62"/>
    <w:rsid w:val="002F0A49"/>
    <w:rsid w:val="002F0B0A"/>
    <w:rsid w:val="002F0B7F"/>
    <w:rsid w:val="002F0D0F"/>
    <w:rsid w:val="002F190D"/>
    <w:rsid w:val="002F1CFD"/>
    <w:rsid w:val="002F250F"/>
    <w:rsid w:val="002F2C21"/>
    <w:rsid w:val="002F3C20"/>
    <w:rsid w:val="002F452B"/>
    <w:rsid w:val="002F483A"/>
    <w:rsid w:val="002F5069"/>
    <w:rsid w:val="002F57C6"/>
    <w:rsid w:val="002F6DB7"/>
    <w:rsid w:val="002F6E2B"/>
    <w:rsid w:val="002F7116"/>
    <w:rsid w:val="002F777E"/>
    <w:rsid w:val="002F78AF"/>
    <w:rsid w:val="002F7A65"/>
    <w:rsid w:val="002F7A6B"/>
    <w:rsid w:val="00300320"/>
    <w:rsid w:val="00300344"/>
    <w:rsid w:val="00300C9E"/>
    <w:rsid w:val="00300F21"/>
    <w:rsid w:val="00300FE8"/>
    <w:rsid w:val="0030110D"/>
    <w:rsid w:val="00301978"/>
    <w:rsid w:val="00302289"/>
    <w:rsid w:val="003024A6"/>
    <w:rsid w:val="00302816"/>
    <w:rsid w:val="00302C46"/>
    <w:rsid w:val="00302DDD"/>
    <w:rsid w:val="003034F7"/>
    <w:rsid w:val="00304D24"/>
    <w:rsid w:val="0030521A"/>
    <w:rsid w:val="00305A5B"/>
    <w:rsid w:val="00306972"/>
    <w:rsid w:val="00307415"/>
    <w:rsid w:val="00307620"/>
    <w:rsid w:val="00307671"/>
    <w:rsid w:val="00307D21"/>
    <w:rsid w:val="00310087"/>
    <w:rsid w:val="003108BB"/>
    <w:rsid w:val="00310B39"/>
    <w:rsid w:val="00311410"/>
    <w:rsid w:val="003117C4"/>
    <w:rsid w:val="00311B04"/>
    <w:rsid w:val="00311FBB"/>
    <w:rsid w:val="00312A09"/>
    <w:rsid w:val="00312A62"/>
    <w:rsid w:val="0031329F"/>
    <w:rsid w:val="00313B05"/>
    <w:rsid w:val="0031541C"/>
    <w:rsid w:val="00315ACD"/>
    <w:rsid w:val="00315AE2"/>
    <w:rsid w:val="00315BB8"/>
    <w:rsid w:val="00316096"/>
    <w:rsid w:val="00316151"/>
    <w:rsid w:val="003161B3"/>
    <w:rsid w:val="0031658F"/>
    <w:rsid w:val="0031699D"/>
    <w:rsid w:val="00316A32"/>
    <w:rsid w:val="003174FA"/>
    <w:rsid w:val="00317521"/>
    <w:rsid w:val="003176C9"/>
    <w:rsid w:val="003178C5"/>
    <w:rsid w:val="0031797F"/>
    <w:rsid w:val="00317EDD"/>
    <w:rsid w:val="0032128A"/>
    <w:rsid w:val="003215C1"/>
    <w:rsid w:val="003219D3"/>
    <w:rsid w:val="00322166"/>
    <w:rsid w:val="00322412"/>
    <w:rsid w:val="0032257B"/>
    <w:rsid w:val="00322A48"/>
    <w:rsid w:val="00322B7E"/>
    <w:rsid w:val="00322D43"/>
    <w:rsid w:val="003230B9"/>
    <w:rsid w:val="003234E5"/>
    <w:rsid w:val="00324112"/>
    <w:rsid w:val="00324A85"/>
    <w:rsid w:val="003252F6"/>
    <w:rsid w:val="003258F1"/>
    <w:rsid w:val="00326302"/>
    <w:rsid w:val="00326A1D"/>
    <w:rsid w:val="00326B06"/>
    <w:rsid w:val="00326ED3"/>
    <w:rsid w:val="00327066"/>
    <w:rsid w:val="00327CCB"/>
    <w:rsid w:val="0033067C"/>
    <w:rsid w:val="003306DE"/>
    <w:rsid w:val="00330A8F"/>
    <w:rsid w:val="003316ED"/>
    <w:rsid w:val="0033186F"/>
    <w:rsid w:val="003326E6"/>
    <w:rsid w:val="00332777"/>
    <w:rsid w:val="00333282"/>
    <w:rsid w:val="00333709"/>
    <w:rsid w:val="00333745"/>
    <w:rsid w:val="003337D0"/>
    <w:rsid w:val="00333C60"/>
    <w:rsid w:val="003346B1"/>
    <w:rsid w:val="00334912"/>
    <w:rsid w:val="0033730D"/>
    <w:rsid w:val="0033744B"/>
    <w:rsid w:val="003379EC"/>
    <w:rsid w:val="003410DC"/>
    <w:rsid w:val="00342219"/>
    <w:rsid w:val="00342AEC"/>
    <w:rsid w:val="00342EC5"/>
    <w:rsid w:val="00343644"/>
    <w:rsid w:val="0034510D"/>
    <w:rsid w:val="00345E34"/>
    <w:rsid w:val="003460E8"/>
    <w:rsid w:val="0034724B"/>
    <w:rsid w:val="00347E3B"/>
    <w:rsid w:val="00347F14"/>
    <w:rsid w:val="00347FC3"/>
    <w:rsid w:val="00350102"/>
    <w:rsid w:val="00350676"/>
    <w:rsid w:val="00351064"/>
    <w:rsid w:val="00351453"/>
    <w:rsid w:val="00351669"/>
    <w:rsid w:val="003526AD"/>
    <w:rsid w:val="00352747"/>
    <w:rsid w:val="00354445"/>
    <w:rsid w:val="00354B91"/>
    <w:rsid w:val="00354C13"/>
    <w:rsid w:val="0035674A"/>
    <w:rsid w:val="003568B2"/>
    <w:rsid w:val="00356C47"/>
    <w:rsid w:val="003575C3"/>
    <w:rsid w:val="003604DA"/>
    <w:rsid w:val="00360DDF"/>
    <w:rsid w:val="00361BFE"/>
    <w:rsid w:val="00361E17"/>
    <w:rsid w:val="00361F74"/>
    <w:rsid w:val="00364495"/>
    <w:rsid w:val="00364892"/>
    <w:rsid w:val="00365286"/>
    <w:rsid w:val="00366AD1"/>
    <w:rsid w:val="00366C1D"/>
    <w:rsid w:val="003673EA"/>
    <w:rsid w:val="00367475"/>
    <w:rsid w:val="003677C6"/>
    <w:rsid w:val="003678F4"/>
    <w:rsid w:val="00367C93"/>
    <w:rsid w:val="00370580"/>
    <w:rsid w:val="0037138D"/>
    <w:rsid w:val="003714F4"/>
    <w:rsid w:val="00371A93"/>
    <w:rsid w:val="00371CE9"/>
    <w:rsid w:val="00371FA2"/>
    <w:rsid w:val="003733AF"/>
    <w:rsid w:val="003738AA"/>
    <w:rsid w:val="0037391A"/>
    <w:rsid w:val="0037398F"/>
    <w:rsid w:val="00373C2B"/>
    <w:rsid w:val="00373C3F"/>
    <w:rsid w:val="003747C0"/>
    <w:rsid w:val="003754A9"/>
    <w:rsid w:val="003754B3"/>
    <w:rsid w:val="003755EA"/>
    <w:rsid w:val="00375834"/>
    <w:rsid w:val="00375999"/>
    <w:rsid w:val="003769E8"/>
    <w:rsid w:val="00377627"/>
    <w:rsid w:val="00377CCB"/>
    <w:rsid w:val="00380D96"/>
    <w:rsid w:val="003811E8"/>
    <w:rsid w:val="00381A66"/>
    <w:rsid w:val="0038254C"/>
    <w:rsid w:val="0038367A"/>
    <w:rsid w:val="003839EE"/>
    <w:rsid w:val="00383DA0"/>
    <w:rsid w:val="00384194"/>
    <w:rsid w:val="003846B3"/>
    <w:rsid w:val="00384F2A"/>
    <w:rsid w:val="003850D8"/>
    <w:rsid w:val="00385D0A"/>
    <w:rsid w:val="00386EDF"/>
    <w:rsid w:val="00387305"/>
    <w:rsid w:val="00387932"/>
    <w:rsid w:val="00390067"/>
    <w:rsid w:val="00390D65"/>
    <w:rsid w:val="0039160D"/>
    <w:rsid w:val="003921A7"/>
    <w:rsid w:val="003924C3"/>
    <w:rsid w:val="00392DD9"/>
    <w:rsid w:val="0039312D"/>
    <w:rsid w:val="0039316B"/>
    <w:rsid w:val="0039420C"/>
    <w:rsid w:val="0039445D"/>
    <w:rsid w:val="00394F75"/>
    <w:rsid w:val="003956F4"/>
    <w:rsid w:val="003958E4"/>
    <w:rsid w:val="00395D66"/>
    <w:rsid w:val="003967AE"/>
    <w:rsid w:val="003968F7"/>
    <w:rsid w:val="00397357"/>
    <w:rsid w:val="003974BC"/>
    <w:rsid w:val="003A0A51"/>
    <w:rsid w:val="003A0B4E"/>
    <w:rsid w:val="003A0C27"/>
    <w:rsid w:val="003A0DDC"/>
    <w:rsid w:val="003A12B9"/>
    <w:rsid w:val="003A1DA2"/>
    <w:rsid w:val="003A2BF2"/>
    <w:rsid w:val="003A2E53"/>
    <w:rsid w:val="003A37F4"/>
    <w:rsid w:val="003A458C"/>
    <w:rsid w:val="003A46D8"/>
    <w:rsid w:val="003A46F1"/>
    <w:rsid w:val="003A4A18"/>
    <w:rsid w:val="003A4C60"/>
    <w:rsid w:val="003B099D"/>
    <w:rsid w:val="003B0A0D"/>
    <w:rsid w:val="003B0D87"/>
    <w:rsid w:val="003B0FC3"/>
    <w:rsid w:val="003B112F"/>
    <w:rsid w:val="003B12B4"/>
    <w:rsid w:val="003B219D"/>
    <w:rsid w:val="003B2364"/>
    <w:rsid w:val="003B2924"/>
    <w:rsid w:val="003B3650"/>
    <w:rsid w:val="003B379B"/>
    <w:rsid w:val="003B39E1"/>
    <w:rsid w:val="003B3ADD"/>
    <w:rsid w:val="003B3DAB"/>
    <w:rsid w:val="003B4175"/>
    <w:rsid w:val="003B48BE"/>
    <w:rsid w:val="003B50DD"/>
    <w:rsid w:val="003B5773"/>
    <w:rsid w:val="003B5C44"/>
    <w:rsid w:val="003B62EC"/>
    <w:rsid w:val="003B649A"/>
    <w:rsid w:val="003B6A81"/>
    <w:rsid w:val="003B79DB"/>
    <w:rsid w:val="003B7A64"/>
    <w:rsid w:val="003B7BA7"/>
    <w:rsid w:val="003B7BE0"/>
    <w:rsid w:val="003B7E64"/>
    <w:rsid w:val="003B7F4C"/>
    <w:rsid w:val="003C0697"/>
    <w:rsid w:val="003C07C4"/>
    <w:rsid w:val="003C094A"/>
    <w:rsid w:val="003C0A08"/>
    <w:rsid w:val="003C0A6D"/>
    <w:rsid w:val="003C188F"/>
    <w:rsid w:val="003C1FDA"/>
    <w:rsid w:val="003C1FDB"/>
    <w:rsid w:val="003C24BD"/>
    <w:rsid w:val="003C2BE0"/>
    <w:rsid w:val="003C43CA"/>
    <w:rsid w:val="003C52D4"/>
    <w:rsid w:val="003C5521"/>
    <w:rsid w:val="003C55A1"/>
    <w:rsid w:val="003C5A2C"/>
    <w:rsid w:val="003C6CBC"/>
    <w:rsid w:val="003C6D88"/>
    <w:rsid w:val="003C6D89"/>
    <w:rsid w:val="003C6FC8"/>
    <w:rsid w:val="003C7006"/>
    <w:rsid w:val="003C7615"/>
    <w:rsid w:val="003C7916"/>
    <w:rsid w:val="003D0EDC"/>
    <w:rsid w:val="003D0EFB"/>
    <w:rsid w:val="003D1834"/>
    <w:rsid w:val="003D2BAA"/>
    <w:rsid w:val="003D3171"/>
    <w:rsid w:val="003D4240"/>
    <w:rsid w:val="003D4F90"/>
    <w:rsid w:val="003D4FFE"/>
    <w:rsid w:val="003D59A6"/>
    <w:rsid w:val="003D5D2C"/>
    <w:rsid w:val="003D685A"/>
    <w:rsid w:val="003D6E5B"/>
    <w:rsid w:val="003D70EC"/>
    <w:rsid w:val="003D7296"/>
    <w:rsid w:val="003D73F2"/>
    <w:rsid w:val="003D75FC"/>
    <w:rsid w:val="003D7A02"/>
    <w:rsid w:val="003D7FBA"/>
    <w:rsid w:val="003E04D5"/>
    <w:rsid w:val="003E08BB"/>
    <w:rsid w:val="003E0B44"/>
    <w:rsid w:val="003E0E14"/>
    <w:rsid w:val="003E0E25"/>
    <w:rsid w:val="003E0E40"/>
    <w:rsid w:val="003E1AB2"/>
    <w:rsid w:val="003E2361"/>
    <w:rsid w:val="003E251B"/>
    <w:rsid w:val="003E25E9"/>
    <w:rsid w:val="003E2DC6"/>
    <w:rsid w:val="003E321C"/>
    <w:rsid w:val="003E42DB"/>
    <w:rsid w:val="003E4652"/>
    <w:rsid w:val="003E4896"/>
    <w:rsid w:val="003E5297"/>
    <w:rsid w:val="003E5E9E"/>
    <w:rsid w:val="003E6C95"/>
    <w:rsid w:val="003E7029"/>
    <w:rsid w:val="003E7704"/>
    <w:rsid w:val="003E77C4"/>
    <w:rsid w:val="003E77CA"/>
    <w:rsid w:val="003E7838"/>
    <w:rsid w:val="003E7B8B"/>
    <w:rsid w:val="003E7BF3"/>
    <w:rsid w:val="003E7E8A"/>
    <w:rsid w:val="003F01CA"/>
    <w:rsid w:val="003F08E7"/>
    <w:rsid w:val="003F1A82"/>
    <w:rsid w:val="003F33E2"/>
    <w:rsid w:val="003F3D30"/>
    <w:rsid w:val="003F3DCA"/>
    <w:rsid w:val="003F4456"/>
    <w:rsid w:val="003F48EA"/>
    <w:rsid w:val="003F4C26"/>
    <w:rsid w:val="003F4DC7"/>
    <w:rsid w:val="003F54F1"/>
    <w:rsid w:val="003F5A87"/>
    <w:rsid w:val="003F5C81"/>
    <w:rsid w:val="003F6A99"/>
    <w:rsid w:val="003F76A2"/>
    <w:rsid w:val="003F7927"/>
    <w:rsid w:val="004001EC"/>
    <w:rsid w:val="00400523"/>
    <w:rsid w:val="00400AFD"/>
    <w:rsid w:val="004020D2"/>
    <w:rsid w:val="004022A4"/>
    <w:rsid w:val="00403327"/>
    <w:rsid w:val="004035FA"/>
    <w:rsid w:val="00403944"/>
    <w:rsid w:val="00403FFE"/>
    <w:rsid w:val="0040475F"/>
    <w:rsid w:val="0040487E"/>
    <w:rsid w:val="00404AB8"/>
    <w:rsid w:val="00404B16"/>
    <w:rsid w:val="004052D2"/>
    <w:rsid w:val="004054B3"/>
    <w:rsid w:val="00407106"/>
    <w:rsid w:val="00407488"/>
    <w:rsid w:val="00410323"/>
    <w:rsid w:val="00410416"/>
    <w:rsid w:val="00411BE3"/>
    <w:rsid w:val="00411FED"/>
    <w:rsid w:val="004130C0"/>
    <w:rsid w:val="0041358F"/>
    <w:rsid w:val="004143B9"/>
    <w:rsid w:val="004145B8"/>
    <w:rsid w:val="0041497D"/>
    <w:rsid w:val="00414CA3"/>
    <w:rsid w:val="00415455"/>
    <w:rsid w:val="004169B3"/>
    <w:rsid w:val="0041739F"/>
    <w:rsid w:val="004202C8"/>
    <w:rsid w:val="004206E9"/>
    <w:rsid w:val="00420967"/>
    <w:rsid w:val="00420C42"/>
    <w:rsid w:val="00420E06"/>
    <w:rsid w:val="00421646"/>
    <w:rsid w:val="0042280C"/>
    <w:rsid w:val="00422D77"/>
    <w:rsid w:val="00423A4A"/>
    <w:rsid w:val="004243EE"/>
    <w:rsid w:val="00424AAC"/>
    <w:rsid w:val="00425387"/>
    <w:rsid w:val="00425646"/>
    <w:rsid w:val="00425AC4"/>
    <w:rsid w:val="00426078"/>
    <w:rsid w:val="00426197"/>
    <w:rsid w:val="004261D1"/>
    <w:rsid w:val="00426786"/>
    <w:rsid w:val="004268F9"/>
    <w:rsid w:val="00426919"/>
    <w:rsid w:val="0042738B"/>
    <w:rsid w:val="0043052B"/>
    <w:rsid w:val="00430999"/>
    <w:rsid w:val="00430EF2"/>
    <w:rsid w:val="00430FDA"/>
    <w:rsid w:val="0043159B"/>
    <w:rsid w:val="004319C2"/>
    <w:rsid w:val="00432013"/>
    <w:rsid w:val="0043203F"/>
    <w:rsid w:val="00432911"/>
    <w:rsid w:val="004329F8"/>
    <w:rsid w:val="00432FDC"/>
    <w:rsid w:val="0043368F"/>
    <w:rsid w:val="00433789"/>
    <w:rsid w:val="004337E5"/>
    <w:rsid w:val="004338C9"/>
    <w:rsid w:val="00433959"/>
    <w:rsid w:val="00433A42"/>
    <w:rsid w:val="00433FE0"/>
    <w:rsid w:val="00434145"/>
    <w:rsid w:val="00434414"/>
    <w:rsid w:val="00434774"/>
    <w:rsid w:val="0043507A"/>
    <w:rsid w:val="00435311"/>
    <w:rsid w:val="004353AD"/>
    <w:rsid w:val="00435A09"/>
    <w:rsid w:val="00436F25"/>
    <w:rsid w:val="00436FE0"/>
    <w:rsid w:val="00437A19"/>
    <w:rsid w:val="00437A9F"/>
    <w:rsid w:val="0044067F"/>
    <w:rsid w:val="00440759"/>
    <w:rsid w:val="00441164"/>
    <w:rsid w:val="004412A2"/>
    <w:rsid w:val="004419A6"/>
    <w:rsid w:val="00441AD5"/>
    <w:rsid w:val="004424F5"/>
    <w:rsid w:val="0044303F"/>
    <w:rsid w:val="004445FE"/>
    <w:rsid w:val="0044585F"/>
    <w:rsid w:val="00446BDF"/>
    <w:rsid w:val="00446FF5"/>
    <w:rsid w:val="00447030"/>
    <w:rsid w:val="00447401"/>
    <w:rsid w:val="004479B2"/>
    <w:rsid w:val="004479E7"/>
    <w:rsid w:val="00450E9F"/>
    <w:rsid w:val="004512FE"/>
    <w:rsid w:val="004514DA"/>
    <w:rsid w:val="004527AF"/>
    <w:rsid w:val="004529AE"/>
    <w:rsid w:val="00452F80"/>
    <w:rsid w:val="00452F9E"/>
    <w:rsid w:val="004534F3"/>
    <w:rsid w:val="004544FC"/>
    <w:rsid w:val="004550C2"/>
    <w:rsid w:val="00456432"/>
    <w:rsid w:val="00456A75"/>
    <w:rsid w:val="004570A6"/>
    <w:rsid w:val="0045737A"/>
    <w:rsid w:val="0045745D"/>
    <w:rsid w:val="0045772A"/>
    <w:rsid w:val="00457CDF"/>
    <w:rsid w:val="004602A8"/>
    <w:rsid w:val="004606DF"/>
    <w:rsid w:val="004606E5"/>
    <w:rsid w:val="0046078B"/>
    <w:rsid w:val="00460BFC"/>
    <w:rsid w:val="00460D15"/>
    <w:rsid w:val="00460FC4"/>
    <w:rsid w:val="00461309"/>
    <w:rsid w:val="00461D4E"/>
    <w:rsid w:val="00461DCA"/>
    <w:rsid w:val="00462477"/>
    <w:rsid w:val="00462B5B"/>
    <w:rsid w:val="00462FD8"/>
    <w:rsid w:val="00464754"/>
    <w:rsid w:val="00465CC7"/>
    <w:rsid w:val="0046620F"/>
    <w:rsid w:val="004662A7"/>
    <w:rsid w:val="00466646"/>
    <w:rsid w:val="00466C51"/>
    <w:rsid w:val="00470190"/>
    <w:rsid w:val="004718E5"/>
    <w:rsid w:val="00471BFE"/>
    <w:rsid w:val="00471D9C"/>
    <w:rsid w:val="0047216C"/>
    <w:rsid w:val="0047270A"/>
    <w:rsid w:val="004727F1"/>
    <w:rsid w:val="00473190"/>
    <w:rsid w:val="00473497"/>
    <w:rsid w:val="00473522"/>
    <w:rsid w:val="00474C50"/>
    <w:rsid w:val="00474D66"/>
    <w:rsid w:val="00474DF2"/>
    <w:rsid w:val="00475129"/>
    <w:rsid w:val="004752EF"/>
    <w:rsid w:val="00475497"/>
    <w:rsid w:val="004757A6"/>
    <w:rsid w:val="004760B7"/>
    <w:rsid w:val="00476751"/>
    <w:rsid w:val="00476B47"/>
    <w:rsid w:val="00476D39"/>
    <w:rsid w:val="004776A1"/>
    <w:rsid w:val="00480302"/>
    <w:rsid w:val="00480320"/>
    <w:rsid w:val="004809A0"/>
    <w:rsid w:val="00480A6B"/>
    <w:rsid w:val="00480AED"/>
    <w:rsid w:val="00480BA2"/>
    <w:rsid w:val="00481CD2"/>
    <w:rsid w:val="004820A2"/>
    <w:rsid w:val="0048259A"/>
    <w:rsid w:val="00482C26"/>
    <w:rsid w:val="00482EA6"/>
    <w:rsid w:val="00483BE3"/>
    <w:rsid w:val="00483C34"/>
    <w:rsid w:val="00484783"/>
    <w:rsid w:val="00484824"/>
    <w:rsid w:val="00484F52"/>
    <w:rsid w:val="00485085"/>
    <w:rsid w:val="0048576A"/>
    <w:rsid w:val="00485B37"/>
    <w:rsid w:val="00486841"/>
    <w:rsid w:val="00486C99"/>
    <w:rsid w:val="00486DBF"/>
    <w:rsid w:val="0048715C"/>
    <w:rsid w:val="004879BE"/>
    <w:rsid w:val="00487A95"/>
    <w:rsid w:val="00487D79"/>
    <w:rsid w:val="00487DF5"/>
    <w:rsid w:val="00490351"/>
    <w:rsid w:val="004903F5"/>
    <w:rsid w:val="00490511"/>
    <w:rsid w:val="00490A4F"/>
    <w:rsid w:val="00492D8B"/>
    <w:rsid w:val="00492EE2"/>
    <w:rsid w:val="0049354D"/>
    <w:rsid w:val="00493DAD"/>
    <w:rsid w:val="00493E3B"/>
    <w:rsid w:val="00493ED4"/>
    <w:rsid w:val="00494743"/>
    <w:rsid w:val="004955EC"/>
    <w:rsid w:val="004957D8"/>
    <w:rsid w:val="00495DAE"/>
    <w:rsid w:val="00495E19"/>
    <w:rsid w:val="00495F5F"/>
    <w:rsid w:val="0049683C"/>
    <w:rsid w:val="00496B3D"/>
    <w:rsid w:val="00496BC0"/>
    <w:rsid w:val="00497996"/>
    <w:rsid w:val="004A050E"/>
    <w:rsid w:val="004A0640"/>
    <w:rsid w:val="004A08AC"/>
    <w:rsid w:val="004A0AF5"/>
    <w:rsid w:val="004A1983"/>
    <w:rsid w:val="004A2251"/>
    <w:rsid w:val="004A23B8"/>
    <w:rsid w:val="004A2887"/>
    <w:rsid w:val="004A30F9"/>
    <w:rsid w:val="004A33F4"/>
    <w:rsid w:val="004A44D3"/>
    <w:rsid w:val="004A514A"/>
    <w:rsid w:val="004A5CCD"/>
    <w:rsid w:val="004A6870"/>
    <w:rsid w:val="004A690E"/>
    <w:rsid w:val="004A73E0"/>
    <w:rsid w:val="004B0042"/>
    <w:rsid w:val="004B0376"/>
    <w:rsid w:val="004B0F25"/>
    <w:rsid w:val="004B1FE4"/>
    <w:rsid w:val="004B2C0B"/>
    <w:rsid w:val="004B31BB"/>
    <w:rsid w:val="004B4546"/>
    <w:rsid w:val="004B4D88"/>
    <w:rsid w:val="004B50A7"/>
    <w:rsid w:val="004B53F4"/>
    <w:rsid w:val="004B568A"/>
    <w:rsid w:val="004B5B3C"/>
    <w:rsid w:val="004B5E3E"/>
    <w:rsid w:val="004B6D13"/>
    <w:rsid w:val="004B6F08"/>
    <w:rsid w:val="004B70BA"/>
    <w:rsid w:val="004B71ED"/>
    <w:rsid w:val="004B7F21"/>
    <w:rsid w:val="004C0AFF"/>
    <w:rsid w:val="004C12F7"/>
    <w:rsid w:val="004C1EB9"/>
    <w:rsid w:val="004C2740"/>
    <w:rsid w:val="004C28E8"/>
    <w:rsid w:val="004C29FC"/>
    <w:rsid w:val="004C31FD"/>
    <w:rsid w:val="004C3690"/>
    <w:rsid w:val="004C3C42"/>
    <w:rsid w:val="004C4277"/>
    <w:rsid w:val="004C5239"/>
    <w:rsid w:val="004C525F"/>
    <w:rsid w:val="004C56FC"/>
    <w:rsid w:val="004C5780"/>
    <w:rsid w:val="004C5B4F"/>
    <w:rsid w:val="004C6694"/>
    <w:rsid w:val="004C6FD4"/>
    <w:rsid w:val="004C70FA"/>
    <w:rsid w:val="004C7711"/>
    <w:rsid w:val="004C776D"/>
    <w:rsid w:val="004C798E"/>
    <w:rsid w:val="004D020E"/>
    <w:rsid w:val="004D02A5"/>
    <w:rsid w:val="004D0354"/>
    <w:rsid w:val="004D0688"/>
    <w:rsid w:val="004D09FB"/>
    <w:rsid w:val="004D0FD5"/>
    <w:rsid w:val="004D1027"/>
    <w:rsid w:val="004D1475"/>
    <w:rsid w:val="004D2D5B"/>
    <w:rsid w:val="004D340D"/>
    <w:rsid w:val="004D36E5"/>
    <w:rsid w:val="004D38A1"/>
    <w:rsid w:val="004D3DE3"/>
    <w:rsid w:val="004D46E6"/>
    <w:rsid w:val="004D475C"/>
    <w:rsid w:val="004D4A35"/>
    <w:rsid w:val="004D5BBC"/>
    <w:rsid w:val="004D5D25"/>
    <w:rsid w:val="004D5DEF"/>
    <w:rsid w:val="004D6581"/>
    <w:rsid w:val="004D682B"/>
    <w:rsid w:val="004E0435"/>
    <w:rsid w:val="004E070A"/>
    <w:rsid w:val="004E084C"/>
    <w:rsid w:val="004E110F"/>
    <w:rsid w:val="004E15BF"/>
    <w:rsid w:val="004E2135"/>
    <w:rsid w:val="004E2E6B"/>
    <w:rsid w:val="004E3522"/>
    <w:rsid w:val="004E36A9"/>
    <w:rsid w:val="004E36CC"/>
    <w:rsid w:val="004E395B"/>
    <w:rsid w:val="004E3C24"/>
    <w:rsid w:val="004E3C5D"/>
    <w:rsid w:val="004E3E39"/>
    <w:rsid w:val="004E43A7"/>
    <w:rsid w:val="004E4454"/>
    <w:rsid w:val="004E4C69"/>
    <w:rsid w:val="004E53A9"/>
    <w:rsid w:val="004E5480"/>
    <w:rsid w:val="004E5B22"/>
    <w:rsid w:val="004E5B54"/>
    <w:rsid w:val="004E6064"/>
    <w:rsid w:val="004E6162"/>
    <w:rsid w:val="004E623B"/>
    <w:rsid w:val="004E63D9"/>
    <w:rsid w:val="004E696E"/>
    <w:rsid w:val="004E7563"/>
    <w:rsid w:val="004E7899"/>
    <w:rsid w:val="004F01C9"/>
    <w:rsid w:val="004F10D4"/>
    <w:rsid w:val="004F1109"/>
    <w:rsid w:val="004F1A43"/>
    <w:rsid w:val="004F1ADE"/>
    <w:rsid w:val="004F2198"/>
    <w:rsid w:val="004F26B0"/>
    <w:rsid w:val="004F2E63"/>
    <w:rsid w:val="004F429E"/>
    <w:rsid w:val="004F4570"/>
    <w:rsid w:val="004F4E19"/>
    <w:rsid w:val="004F515F"/>
    <w:rsid w:val="004F53E2"/>
    <w:rsid w:val="004F61F6"/>
    <w:rsid w:val="004F657A"/>
    <w:rsid w:val="004F65C2"/>
    <w:rsid w:val="004F65C4"/>
    <w:rsid w:val="004F6EC3"/>
    <w:rsid w:val="004F6FAD"/>
    <w:rsid w:val="004F7180"/>
    <w:rsid w:val="004F7B78"/>
    <w:rsid w:val="0050001E"/>
    <w:rsid w:val="0050006C"/>
    <w:rsid w:val="0050094C"/>
    <w:rsid w:val="00501B9A"/>
    <w:rsid w:val="00501EBF"/>
    <w:rsid w:val="005020EF"/>
    <w:rsid w:val="00502641"/>
    <w:rsid w:val="005029AC"/>
    <w:rsid w:val="00502D7F"/>
    <w:rsid w:val="00502EE7"/>
    <w:rsid w:val="0050362D"/>
    <w:rsid w:val="00503F0E"/>
    <w:rsid w:val="00505CF8"/>
    <w:rsid w:val="00505F2B"/>
    <w:rsid w:val="005061DE"/>
    <w:rsid w:val="00506307"/>
    <w:rsid w:val="00506309"/>
    <w:rsid w:val="00507195"/>
    <w:rsid w:val="00507478"/>
    <w:rsid w:val="00510391"/>
    <w:rsid w:val="005105FD"/>
    <w:rsid w:val="00510DCB"/>
    <w:rsid w:val="0051271D"/>
    <w:rsid w:val="00513516"/>
    <w:rsid w:val="005135CA"/>
    <w:rsid w:val="005138B9"/>
    <w:rsid w:val="00513A8F"/>
    <w:rsid w:val="00513B6D"/>
    <w:rsid w:val="005141E6"/>
    <w:rsid w:val="00514280"/>
    <w:rsid w:val="005143EF"/>
    <w:rsid w:val="00514C3B"/>
    <w:rsid w:val="00514FC1"/>
    <w:rsid w:val="00515E45"/>
    <w:rsid w:val="005170F1"/>
    <w:rsid w:val="0051795C"/>
    <w:rsid w:val="00517A6A"/>
    <w:rsid w:val="00517CF5"/>
    <w:rsid w:val="00517F67"/>
    <w:rsid w:val="00520056"/>
    <w:rsid w:val="00520466"/>
    <w:rsid w:val="00520512"/>
    <w:rsid w:val="005212E8"/>
    <w:rsid w:val="00521F51"/>
    <w:rsid w:val="00521FC9"/>
    <w:rsid w:val="00521FFF"/>
    <w:rsid w:val="005221F4"/>
    <w:rsid w:val="00522725"/>
    <w:rsid w:val="00523486"/>
    <w:rsid w:val="00523F02"/>
    <w:rsid w:val="00524334"/>
    <w:rsid w:val="00524C84"/>
    <w:rsid w:val="00525354"/>
    <w:rsid w:val="005254C0"/>
    <w:rsid w:val="0052553D"/>
    <w:rsid w:val="00525894"/>
    <w:rsid w:val="00525A52"/>
    <w:rsid w:val="005264A1"/>
    <w:rsid w:val="005269A5"/>
    <w:rsid w:val="00527091"/>
    <w:rsid w:val="005273AA"/>
    <w:rsid w:val="00527D16"/>
    <w:rsid w:val="00527D3B"/>
    <w:rsid w:val="005328B0"/>
    <w:rsid w:val="0053318B"/>
    <w:rsid w:val="005332CD"/>
    <w:rsid w:val="00533300"/>
    <w:rsid w:val="0053338A"/>
    <w:rsid w:val="005333F4"/>
    <w:rsid w:val="005336E4"/>
    <w:rsid w:val="00533EE0"/>
    <w:rsid w:val="0053414D"/>
    <w:rsid w:val="005345EE"/>
    <w:rsid w:val="005346D8"/>
    <w:rsid w:val="005347EA"/>
    <w:rsid w:val="00535450"/>
    <w:rsid w:val="0053565D"/>
    <w:rsid w:val="00535BE7"/>
    <w:rsid w:val="00535D6B"/>
    <w:rsid w:val="00536B05"/>
    <w:rsid w:val="00536B98"/>
    <w:rsid w:val="00537392"/>
    <w:rsid w:val="0053798B"/>
    <w:rsid w:val="00537A29"/>
    <w:rsid w:val="00537BAE"/>
    <w:rsid w:val="005406CE"/>
    <w:rsid w:val="0054122D"/>
    <w:rsid w:val="00541EA3"/>
    <w:rsid w:val="00542066"/>
    <w:rsid w:val="0054277A"/>
    <w:rsid w:val="00542CD6"/>
    <w:rsid w:val="0054301D"/>
    <w:rsid w:val="00543290"/>
    <w:rsid w:val="005436D1"/>
    <w:rsid w:val="0054382F"/>
    <w:rsid w:val="005439F1"/>
    <w:rsid w:val="00543CB6"/>
    <w:rsid w:val="0054402F"/>
    <w:rsid w:val="005440B7"/>
    <w:rsid w:val="00544A78"/>
    <w:rsid w:val="0054530D"/>
    <w:rsid w:val="005455EC"/>
    <w:rsid w:val="0054759E"/>
    <w:rsid w:val="00547B7F"/>
    <w:rsid w:val="0055047C"/>
    <w:rsid w:val="005507A3"/>
    <w:rsid w:val="005509B7"/>
    <w:rsid w:val="00551174"/>
    <w:rsid w:val="00552543"/>
    <w:rsid w:val="00553053"/>
    <w:rsid w:val="00553098"/>
    <w:rsid w:val="005537A8"/>
    <w:rsid w:val="005539B2"/>
    <w:rsid w:val="00553CB4"/>
    <w:rsid w:val="00553CC6"/>
    <w:rsid w:val="005550A2"/>
    <w:rsid w:val="0055562F"/>
    <w:rsid w:val="00555CB7"/>
    <w:rsid w:val="005564DF"/>
    <w:rsid w:val="00556D0C"/>
    <w:rsid w:val="005572D0"/>
    <w:rsid w:val="0055766F"/>
    <w:rsid w:val="00557FDC"/>
    <w:rsid w:val="0056001D"/>
    <w:rsid w:val="005602F9"/>
    <w:rsid w:val="00561006"/>
    <w:rsid w:val="00561287"/>
    <w:rsid w:val="005617D9"/>
    <w:rsid w:val="00561DCC"/>
    <w:rsid w:val="00561FE1"/>
    <w:rsid w:val="00562534"/>
    <w:rsid w:val="005626CA"/>
    <w:rsid w:val="00562A75"/>
    <w:rsid w:val="00562B7C"/>
    <w:rsid w:val="00562F1B"/>
    <w:rsid w:val="005633C6"/>
    <w:rsid w:val="0056352D"/>
    <w:rsid w:val="0056368E"/>
    <w:rsid w:val="00563760"/>
    <w:rsid w:val="005641FC"/>
    <w:rsid w:val="0056420B"/>
    <w:rsid w:val="0056505D"/>
    <w:rsid w:val="0056518F"/>
    <w:rsid w:val="00565687"/>
    <w:rsid w:val="0056587A"/>
    <w:rsid w:val="005661D4"/>
    <w:rsid w:val="0056622C"/>
    <w:rsid w:val="00566B32"/>
    <w:rsid w:val="0056759B"/>
    <w:rsid w:val="005676D3"/>
    <w:rsid w:val="005677BD"/>
    <w:rsid w:val="0056797C"/>
    <w:rsid w:val="00567CAF"/>
    <w:rsid w:val="00567CD5"/>
    <w:rsid w:val="00567F06"/>
    <w:rsid w:val="00570023"/>
    <w:rsid w:val="005703F4"/>
    <w:rsid w:val="00570F30"/>
    <w:rsid w:val="005711E5"/>
    <w:rsid w:val="005713FA"/>
    <w:rsid w:val="00571AA5"/>
    <w:rsid w:val="00571AC3"/>
    <w:rsid w:val="00571C82"/>
    <w:rsid w:val="00571ED6"/>
    <w:rsid w:val="00572879"/>
    <w:rsid w:val="00572AE0"/>
    <w:rsid w:val="00572B81"/>
    <w:rsid w:val="0057308C"/>
    <w:rsid w:val="005737EF"/>
    <w:rsid w:val="00573D19"/>
    <w:rsid w:val="00574A88"/>
    <w:rsid w:val="00574D46"/>
    <w:rsid w:val="00574E20"/>
    <w:rsid w:val="0057502B"/>
    <w:rsid w:val="005750AF"/>
    <w:rsid w:val="00575127"/>
    <w:rsid w:val="005759E6"/>
    <w:rsid w:val="00575AB2"/>
    <w:rsid w:val="00575B76"/>
    <w:rsid w:val="005776A6"/>
    <w:rsid w:val="005777B1"/>
    <w:rsid w:val="005800FC"/>
    <w:rsid w:val="00580129"/>
    <w:rsid w:val="0058064B"/>
    <w:rsid w:val="005840FA"/>
    <w:rsid w:val="005848A1"/>
    <w:rsid w:val="005855E6"/>
    <w:rsid w:val="00585637"/>
    <w:rsid w:val="00586247"/>
    <w:rsid w:val="00586E9F"/>
    <w:rsid w:val="0059030B"/>
    <w:rsid w:val="0059101B"/>
    <w:rsid w:val="0059152D"/>
    <w:rsid w:val="00592347"/>
    <w:rsid w:val="00592348"/>
    <w:rsid w:val="00592C32"/>
    <w:rsid w:val="00592E30"/>
    <w:rsid w:val="00593136"/>
    <w:rsid w:val="00593613"/>
    <w:rsid w:val="00593EE3"/>
    <w:rsid w:val="00594242"/>
    <w:rsid w:val="0059464A"/>
    <w:rsid w:val="005948CE"/>
    <w:rsid w:val="00594E61"/>
    <w:rsid w:val="005953FC"/>
    <w:rsid w:val="00595419"/>
    <w:rsid w:val="00596571"/>
    <w:rsid w:val="00596AA0"/>
    <w:rsid w:val="00596F42"/>
    <w:rsid w:val="00597613"/>
    <w:rsid w:val="0059763D"/>
    <w:rsid w:val="005976C4"/>
    <w:rsid w:val="00597799"/>
    <w:rsid w:val="00597D95"/>
    <w:rsid w:val="005A0FA9"/>
    <w:rsid w:val="005A182B"/>
    <w:rsid w:val="005A29D5"/>
    <w:rsid w:val="005A2B51"/>
    <w:rsid w:val="005A3387"/>
    <w:rsid w:val="005A40D7"/>
    <w:rsid w:val="005A4497"/>
    <w:rsid w:val="005A6238"/>
    <w:rsid w:val="005A6678"/>
    <w:rsid w:val="005A6CB7"/>
    <w:rsid w:val="005A6F2A"/>
    <w:rsid w:val="005A7130"/>
    <w:rsid w:val="005A7168"/>
    <w:rsid w:val="005A7FE7"/>
    <w:rsid w:val="005B04A3"/>
    <w:rsid w:val="005B04AF"/>
    <w:rsid w:val="005B0AFD"/>
    <w:rsid w:val="005B0FAD"/>
    <w:rsid w:val="005B2F6D"/>
    <w:rsid w:val="005B39C2"/>
    <w:rsid w:val="005B3A57"/>
    <w:rsid w:val="005B3A91"/>
    <w:rsid w:val="005B3FC2"/>
    <w:rsid w:val="005B50D5"/>
    <w:rsid w:val="005B5832"/>
    <w:rsid w:val="005B5B68"/>
    <w:rsid w:val="005B63AD"/>
    <w:rsid w:val="005B6CB0"/>
    <w:rsid w:val="005B763D"/>
    <w:rsid w:val="005B7962"/>
    <w:rsid w:val="005C042D"/>
    <w:rsid w:val="005C0975"/>
    <w:rsid w:val="005C15B8"/>
    <w:rsid w:val="005C15E5"/>
    <w:rsid w:val="005C16F6"/>
    <w:rsid w:val="005C1B44"/>
    <w:rsid w:val="005C2342"/>
    <w:rsid w:val="005C23C9"/>
    <w:rsid w:val="005C2B68"/>
    <w:rsid w:val="005C2BB4"/>
    <w:rsid w:val="005C2DAF"/>
    <w:rsid w:val="005C3988"/>
    <w:rsid w:val="005C39C4"/>
    <w:rsid w:val="005C3C49"/>
    <w:rsid w:val="005C3D6E"/>
    <w:rsid w:val="005C449F"/>
    <w:rsid w:val="005C4951"/>
    <w:rsid w:val="005C4F29"/>
    <w:rsid w:val="005C5DF3"/>
    <w:rsid w:val="005C6186"/>
    <w:rsid w:val="005C7178"/>
    <w:rsid w:val="005C7A66"/>
    <w:rsid w:val="005D0ABD"/>
    <w:rsid w:val="005D0B3F"/>
    <w:rsid w:val="005D1D17"/>
    <w:rsid w:val="005D25CD"/>
    <w:rsid w:val="005D3765"/>
    <w:rsid w:val="005D3ABD"/>
    <w:rsid w:val="005D490D"/>
    <w:rsid w:val="005D4F8C"/>
    <w:rsid w:val="005D55E1"/>
    <w:rsid w:val="005D573D"/>
    <w:rsid w:val="005D5C39"/>
    <w:rsid w:val="005D6194"/>
    <w:rsid w:val="005D69DF"/>
    <w:rsid w:val="005D6AB4"/>
    <w:rsid w:val="005D6C7F"/>
    <w:rsid w:val="005D6D80"/>
    <w:rsid w:val="005D6E01"/>
    <w:rsid w:val="005D7D20"/>
    <w:rsid w:val="005D7E30"/>
    <w:rsid w:val="005D7E61"/>
    <w:rsid w:val="005E051C"/>
    <w:rsid w:val="005E087F"/>
    <w:rsid w:val="005E0B92"/>
    <w:rsid w:val="005E16BF"/>
    <w:rsid w:val="005E18A1"/>
    <w:rsid w:val="005E22D2"/>
    <w:rsid w:val="005E2353"/>
    <w:rsid w:val="005E2E2D"/>
    <w:rsid w:val="005E2FAF"/>
    <w:rsid w:val="005E424D"/>
    <w:rsid w:val="005E47BF"/>
    <w:rsid w:val="005E5605"/>
    <w:rsid w:val="005E58BF"/>
    <w:rsid w:val="005E5980"/>
    <w:rsid w:val="005E6461"/>
    <w:rsid w:val="005E65FE"/>
    <w:rsid w:val="005E692E"/>
    <w:rsid w:val="005E6BB7"/>
    <w:rsid w:val="005E7877"/>
    <w:rsid w:val="005E7923"/>
    <w:rsid w:val="005F036E"/>
    <w:rsid w:val="005F0A62"/>
    <w:rsid w:val="005F0B4D"/>
    <w:rsid w:val="005F0BDF"/>
    <w:rsid w:val="005F0BE7"/>
    <w:rsid w:val="005F1B02"/>
    <w:rsid w:val="005F2100"/>
    <w:rsid w:val="005F2943"/>
    <w:rsid w:val="005F34DA"/>
    <w:rsid w:val="005F3924"/>
    <w:rsid w:val="005F3C43"/>
    <w:rsid w:val="005F519F"/>
    <w:rsid w:val="005F5875"/>
    <w:rsid w:val="005F6E81"/>
    <w:rsid w:val="005F7A48"/>
    <w:rsid w:val="00600076"/>
    <w:rsid w:val="0060079A"/>
    <w:rsid w:val="00600AC2"/>
    <w:rsid w:val="00601036"/>
    <w:rsid w:val="00601BF2"/>
    <w:rsid w:val="00602441"/>
    <w:rsid w:val="00602B0C"/>
    <w:rsid w:val="006035AC"/>
    <w:rsid w:val="006038CA"/>
    <w:rsid w:val="00604C34"/>
    <w:rsid w:val="006056B6"/>
    <w:rsid w:val="0060598E"/>
    <w:rsid w:val="006064DB"/>
    <w:rsid w:val="006064FA"/>
    <w:rsid w:val="00606698"/>
    <w:rsid w:val="00606A79"/>
    <w:rsid w:val="006073FC"/>
    <w:rsid w:val="00607F46"/>
    <w:rsid w:val="00610123"/>
    <w:rsid w:val="00610539"/>
    <w:rsid w:val="00610FE9"/>
    <w:rsid w:val="00612BEE"/>
    <w:rsid w:val="00612DEE"/>
    <w:rsid w:val="006134DC"/>
    <w:rsid w:val="006141DA"/>
    <w:rsid w:val="006155C9"/>
    <w:rsid w:val="00615A81"/>
    <w:rsid w:val="00615AD0"/>
    <w:rsid w:val="00620196"/>
    <w:rsid w:val="0062062A"/>
    <w:rsid w:val="00620BF7"/>
    <w:rsid w:val="0062129A"/>
    <w:rsid w:val="006213B2"/>
    <w:rsid w:val="0062176A"/>
    <w:rsid w:val="00621AC5"/>
    <w:rsid w:val="00621FB8"/>
    <w:rsid w:val="0062204C"/>
    <w:rsid w:val="00622117"/>
    <w:rsid w:val="00622735"/>
    <w:rsid w:val="006228D1"/>
    <w:rsid w:val="00622EB4"/>
    <w:rsid w:val="006245B2"/>
    <w:rsid w:val="00625B1A"/>
    <w:rsid w:val="006266DF"/>
    <w:rsid w:val="0062670A"/>
    <w:rsid w:val="00626CB0"/>
    <w:rsid w:val="00626D55"/>
    <w:rsid w:val="0062716F"/>
    <w:rsid w:val="0062773B"/>
    <w:rsid w:val="00627D83"/>
    <w:rsid w:val="00627F5E"/>
    <w:rsid w:val="00630088"/>
    <w:rsid w:val="00630CAF"/>
    <w:rsid w:val="00630F09"/>
    <w:rsid w:val="00631149"/>
    <w:rsid w:val="006317D8"/>
    <w:rsid w:val="00631B80"/>
    <w:rsid w:val="00631BEE"/>
    <w:rsid w:val="0063202A"/>
    <w:rsid w:val="0063276D"/>
    <w:rsid w:val="00632C93"/>
    <w:rsid w:val="00632E85"/>
    <w:rsid w:val="0063301E"/>
    <w:rsid w:val="006335A1"/>
    <w:rsid w:val="006337C1"/>
    <w:rsid w:val="00633902"/>
    <w:rsid w:val="006340B6"/>
    <w:rsid w:val="00634214"/>
    <w:rsid w:val="0063444B"/>
    <w:rsid w:val="00634493"/>
    <w:rsid w:val="0063462D"/>
    <w:rsid w:val="00635D50"/>
    <w:rsid w:val="00636017"/>
    <w:rsid w:val="0063643E"/>
    <w:rsid w:val="00636FCD"/>
    <w:rsid w:val="00640404"/>
    <w:rsid w:val="006408FA"/>
    <w:rsid w:val="00640AA7"/>
    <w:rsid w:val="00640E2D"/>
    <w:rsid w:val="00641217"/>
    <w:rsid w:val="0064135E"/>
    <w:rsid w:val="0064167C"/>
    <w:rsid w:val="006417BC"/>
    <w:rsid w:val="00642044"/>
    <w:rsid w:val="0064303E"/>
    <w:rsid w:val="00643C6A"/>
    <w:rsid w:val="00643E15"/>
    <w:rsid w:val="00643EEA"/>
    <w:rsid w:val="006441E4"/>
    <w:rsid w:val="00644BB2"/>
    <w:rsid w:val="00644FA9"/>
    <w:rsid w:val="00645EFC"/>
    <w:rsid w:val="00646BE5"/>
    <w:rsid w:val="00646DDB"/>
    <w:rsid w:val="00647D36"/>
    <w:rsid w:val="00650663"/>
    <w:rsid w:val="00650717"/>
    <w:rsid w:val="00650750"/>
    <w:rsid w:val="006507B6"/>
    <w:rsid w:val="006508E6"/>
    <w:rsid w:val="00651293"/>
    <w:rsid w:val="00651D37"/>
    <w:rsid w:val="006526B3"/>
    <w:rsid w:val="006530F1"/>
    <w:rsid w:val="0065316B"/>
    <w:rsid w:val="006539CD"/>
    <w:rsid w:val="00654224"/>
    <w:rsid w:val="00654315"/>
    <w:rsid w:val="006543A9"/>
    <w:rsid w:val="0065460E"/>
    <w:rsid w:val="00654BC3"/>
    <w:rsid w:val="00655508"/>
    <w:rsid w:val="00655989"/>
    <w:rsid w:val="006559E3"/>
    <w:rsid w:val="00655AD9"/>
    <w:rsid w:val="006564A8"/>
    <w:rsid w:val="00656958"/>
    <w:rsid w:val="00656C6C"/>
    <w:rsid w:val="006570CE"/>
    <w:rsid w:val="006570E5"/>
    <w:rsid w:val="006571D3"/>
    <w:rsid w:val="0065762C"/>
    <w:rsid w:val="00657B05"/>
    <w:rsid w:val="00657D60"/>
    <w:rsid w:val="00657E92"/>
    <w:rsid w:val="00657F27"/>
    <w:rsid w:val="006607ED"/>
    <w:rsid w:val="00661158"/>
    <w:rsid w:val="00662ABA"/>
    <w:rsid w:val="00662D10"/>
    <w:rsid w:val="00663A72"/>
    <w:rsid w:val="00663C7A"/>
    <w:rsid w:val="00664206"/>
    <w:rsid w:val="00664344"/>
    <w:rsid w:val="00664B1F"/>
    <w:rsid w:val="00665241"/>
    <w:rsid w:val="00665307"/>
    <w:rsid w:val="006654CE"/>
    <w:rsid w:val="00665663"/>
    <w:rsid w:val="006663DF"/>
    <w:rsid w:val="0066696E"/>
    <w:rsid w:val="00666C17"/>
    <w:rsid w:val="00666C55"/>
    <w:rsid w:val="00666E76"/>
    <w:rsid w:val="00666F19"/>
    <w:rsid w:val="00667260"/>
    <w:rsid w:val="006674C3"/>
    <w:rsid w:val="0066775A"/>
    <w:rsid w:val="006677FB"/>
    <w:rsid w:val="00667F65"/>
    <w:rsid w:val="00667F74"/>
    <w:rsid w:val="00670037"/>
    <w:rsid w:val="0067012F"/>
    <w:rsid w:val="006703BB"/>
    <w:rsid w:val="00671069"/>
    <w:rsid w:val="0067113C"/>
    <w:rsid w:val="006714ED"/>
    <w:rsid w:val="006716FB"/>
    <w:rsid w:val="006723FD"/>
    <w:rsid w:val="006738DA"/>
    <w:rsid w:val="00674915"/>
    <w:rsid w:val="00674A9F"/>
    <w:rsid w:val="00674F00"/>
    <w:rsid w:val="00674F91"/>
    <w:rsid w:val="00674FE9"/>
    <w:rsid w:val="00676847"/>
    <w:rsid w:val="006775BF"/>
    <w:rsid w:val="0067766D"/>
    <w:rsid w:val="00677FF2"/>
    <w:rsid w:val="00680E28"/>
    <w:rsid w:val="0068177C"/>
    <w:rsid w:val="00681887"/>
    <w:rsid w:val="00681AC6"/>
    <w:rsid w:val="00681E5D"/>
    <w:rsid w:val="006827EB"/>
    <w:rsid w:val="006832B7"/>
    <w:rsid w:val="00683594"/>
    <w:rsid w:val="00683775"/>
    <w:rsid w:val="00683F01"/>
    <w:rsid w:val="006848D1"/>
    <w:rsid w:val="00684AD3"/>
    <w:rsid w:val="00684E6C"/>
    <w:rsid w:val="00684F15"/>
    <w:rsid w:val="00684FC3"/>
    <w:rsid w:val="0068525C"/>
    <w:rsid w:val="00685A8A"/>
    <w:rsid w:val="00685C52"/>
    <w:rsid w:val="00685CA6"/>
    <w:rsid w:val="0068698F"/>
    <w:rsid w:val="00686FF3"/>
    <w:rsid w:val="006872A4"/>
    <w:rsid w:val="006874CB"/>
    <w:rsid w:val="00687D0E"/>
    <w:rsid w:val="0069028A"/>
    <w:rsid w:val="0069079A"/>
    <w:rsid w:val="00691BFA"/>
    <w:rsid w:val="00691E13"/>
    <w:rsid w:val="00691F3E"/>
    <w:rsid w:val="00691FA3"/>
    <w:rsid w:val="006934AE"/>
    <w:rsid w:val="00693D35"/>
    <w:rsid w:val="00693D3B"/>
    <w:rsid w:val="00694AFB"/>
    <w:rsid w:val="00695069"/>
    <w:rsid w:val="006955CB"/>
    <w:rsid w:val="006959BE"/>
    <w:rsid w:val="00695AAA"/>
    <w:rsid w:val="00695FD4"/>
    <w:rsid w:val="0069668D"/>
    <w:rsid w:val="00697535"/>
    <w:rsid w:val="006A0096"/>
    <w:rsid w:val="006A10C7"/>
    <w:rsid w:val="006A1316"/>
    <w:rsid w:val="006A1EAC"/>
    <w:rsid w:val="006A299E"/>
    <w:rsid w:val="006A2B47"/>
    <w:rsid w:val="006A3C70"/>
    <w:rsid w:val="006A4577"/>
    <w:rsid w:val="006A4BDE"/>
    <w:rsid w:val="006A4D58"/>
    <w:rsid w:val="006A50BB"/>
    <w:rsid w:val="006A50CC"/>
    <w:rsid w:val="006A5B87"/>
    <w:rsid w:val="006A6396"/>
    <w:rsid w:val="006A6C1B"/>
    <w:rsid w:val="006A74D7"/>
    <w:rsid w:val="006B0072"/>
    <w:rsid w:val="006B0256"/>
    <w:rsid w:val="006B08C7"/>
    <w:rsid w:val="006B1CEB"/>
    <w:rsid w:val="006B1EC6"/>
    <w:rsid w:val="006B2051"/>
    <w:rsid w:val="006B2404"/>
    <w:rsid w:val="006B246F"/>
    <w:rsid w:val="006B2CBD"/>
    <w:rsid w:val="006B2E3F"/>
    <w:rsid w:val="006B334F"/>
    <w:rsid w:val="006B37CC"/>
    <w:rsid w:val="006B3836"/>
    <w:rsid w:val="006B3845"/>
    <w:rsid w:val="006B3E10"/>
    <w:rsid w:val="006B55B9"/>
    <w:rsid w:val="006B5E42"/>
    <w:rsid w:val="006B679E"/>
    <w:rsid w:val="006B69F8"/>
    <w:rsid w:val="006B73B7"/>
    <w:rsid w:val="006B7E93"/>
    <w:rsid w:val="006B7F52"/>
    <w:rsid w:val="006C0017"/>
    <w:rsid w:val="006C097B"/>
    <w:rsid w:val="006C0EC3"/>
    <w:rsid w:val="006C0FB8"/>
    <w:rsid w:val="006C11DF"/>
    <w:rsid w:val="006C125D"/>
    <w:rsid w:val="006C1504"/>
    <w:rsid w:val="006C256B"/>
    <w:rsid w:val="006C3CDB"/>
    <w:rsid w:val="006C472D"/>
    <w:rsid w:val="006C4E05"/>
    <w:rsid w:val="006C518E"/>
    <w:rsid w:val="006C52E6"/>
    <w:rsid w:val="006C5CD5"/>
    <w:rsid w:val="006C62BC"/>
    <w:rsid w:val="006C6A74"/>
    <w:rsid w:val="006C6F35"/>
    <w:rsid w:val="006C72D3"/>
    <w:rsid w:val="006C7652"/>
    <w:rsid w:val="006C797E"/>
    <w:rsid w:val="006D0D07"/>
    <w:rsid w:val="006D193A"/>
    <w:rsid w:val="006D22D7"/>
    <w:rsid w:val="006D2AE8"/>
    <w:rsid w:val="006D2BBD"/>
    <w:rsid w:val="006D2EF7"/>
    <w:rsid w:val="006D2F2F"/>
    <w:rsid w:val="006D3771"/>
    <w:rsid w:val="006D4885"/>
    <w:rsid w:val="006D48E1"/>
    <w:rsid w:val="006D554B"/>
    <w:rsid w:val="006D5A65"/>
    <w:rsid w:val="006D6A71"/>
    <w:rsid w:val="006D750F"/>
    <w:rsid w:val="006D7ED8"/>
    <w:rsid w:val="006E00D5"/>
    <w:rsid w:val="006E0D4A"/>
    <w:rsid w:val="006E0DE5"/>
    <w:rsid w:val="006E0EF3"/>
    <w:rsid w:val="006E148F"/>
    <w:rsid w:val="006E1D6F"/>
    <w:rsid w:val="006E2373"/>
    <w:rsid w:val="006E27D3"/>
    <w:rsid w:val="006E2C64"/>
    <w:rsid w:val="006E2F96"/>
    <w:rsid w:val="006E32A1"/>
    <w:rsid w:val="006E3965"/>
    <w:rsid w:val="006E3CD2"/>
    <w:rsid w:val="006E3DCD"/>
    <w:rsid w:val="006E3E9D"/>
    <w:rsid w:val="006E3FB6"/>
    <w:rsid w:val="006E4113"/>
    <w:rsid w:val="006E42A9"/>
    <w:rsid w:val="006E4EB5"/>
    <w:rsid w:val="006E51D8"/>
    <w:rsid w:val="006E6065"/>
    <w:rsid w:val="006E64C4"/>
    <w:rsid w:val="006E6AE2"/>
    <w:rsid w:val="006E7782"/>
    <w:rsid w:val="006E79B5"/>
    <w:rsid w:val="006E7AC0"/>
    <w:rsid w:val="006F032A"/>
    <w:rsid w:val="006F05BB"/>
    <w:rsid w:val="006F19BC"/>
    <w:rsid w:val="006F19BF"/>
    <w:rsid w:val="006F1B18"/>
    <w:rsid w:val="006F1B49"/>
    <w:rsid w:val="006F26FA"/>
    <w:rsid w:val="006F3FBB"/>
    <w:rsid w:val="006F417C"/>
    <w:rsid w:val="006F4728"/>
    <w:rsid w:val="006F5A20"/>
    <w:rsid w:val="006F6DA2"/>
    <w:rsid w:val="006F7A21"/>
    <w:rsid w:val="006F7DC7"/>
    <w:rsid w:val="006F7DC8"/>
    <w:rsid w:val="007004B0"/>
    <w:rsid w:val="0070051A"/>
    <w:rsid w:val="007005D5"/>
    <w:rsid w:val="00700688"/>
    <w:rsid w:val="00701076"/>
    <w:rsid w:val="00701427"/>
    <w:rsid w:val="00701D17"/>
    <w:rsid w:val="00701F05"/>
    <w:rsid w:val="00702125"/>
    <w:rsid w:val="007023BD"/>
    <w:rsid w:val="00702778"/>
    <w:rsid w:val="00703027"/>
    <w:rsid w:val="007032F4"/>
    <w:rsid w:val="00703400"/>
    <w:rsid w:val="0070358D"/>
    <w:rsid w:val="007038E6"/>
    <w:rsid w:val="00703EB2"/>
    <w:rsid w:val="00704914"/>
    <w:rsid w:val="00705088"/>
    <w:rsid w:val="0070588D"/>
    <w:rsid w:val="0070599B"/>
    <w:rsid w:val="00705C6F"/>
    <w:rsid w:val="007060B0"/>
    <w:rsid w:val="00706215"/>
    <w:rsid w:val="00706997"/>
    <w:rsid w:val="007072A6"/>
    <w:rsid w:val="00707EEA"/>
    <w:rsid w:val="00707F27"/>
    <w:rsid w:val="0071028C"/>
    <w:rsid w:val="007105F5"/>
    <w:rsid w:val="007108C3"/>
    <w:rsid w:val="00710AB6"/>
    <w:rsid w:val="007112FC"/>
    <w:rsid w:val="007117C2"/>
    <w:rsid w:val="00711C9C"/>
    <w:rsid w:val="0071211B"/>
    <w:rsid w:val="00712E94"/>
    <w:rsid w:val="007133DF"/>
    <w:rsid w:val="007135E0"/>
    <w:rsid w:val="00713D0E"/>
    <w:rsid w:val="007142FE"/>
    <w:rsid w:val="00714783"/>
    <w:rsid w:val="00714923"/>
    <w:rsid w:val="00714A37"/>
    <w:rsid w:val="00715D20"/>
    <w:rsid w:val="00716430"/>
    <w:rsid w:val="00716ABC"/>
    <w:rsid w:val="00716B66"/>
    <w:rsid w:val="0071706C"/>
    <w:rsid w:val="0071724F"/>
    <w:rsid w:val="0071727F"/>
    <w:rsid w:val="007175BC"/>
    <w:rsid w:val="0072026F"/>
    <w:rsid w:val="007206C3"/>
    <w:rsid w:val="007219C1"/>
    <w:rsid w:val="00721AB2"/>
    <w:rsid w:val="007225AA"/>
    <w:rsid w:val="0072273D"/>
    <w:rsid w:val="007228E3"/>
    <w:rsid w:val="00722B4C"/>
    <w:rsid w:val="00722B7C"/>
    <w:rsid w:val="00722E5D"/>
    <w:rsid w:val="007235B1"/>
    <w:rsid w:val="00723DF9"/>
    <w:rsid w:val="00725D6B"/>
    <w:rsid w:val="00726154"/>
    <w:rsid w:val="00726AF4"/>
    <w:rsid w:val="00726DF4"/>
    <w:rsid w:val="0072719D"/>
    <w:rsid w:val="007271D1"/>
    <w:rsid w:val="00730403"/>
    <w:rsid w:val="00731575"/>
    <w:rsid w:val="007323F6"/>
    <w:rsid w:val="00732B47"/>
    <w:rsid w:val="00732E24"/>
    <w:rsid w:val="00733067"/>
    <w:rsid w:val="0073322D"/>
    <w:rsid w:val="00733DF2"/>
    <w:rsid w:val="00733E33"/>
    <w:rsid w:val="0073404B"/>
    <w:rsid w:val="0073443D"/>
    <w:rsid w:val="00734D97"/>
    <w:rsid w:val="007352B1"/>
    <w:rsid w:val="00735AEC"/>
    <w:rsid w:val="00735D98"/>
    <w:rsid w:val="00735EC8"/>
    <w:rsid w:val="00736221"/>
    <w:rsid w:val="00736542"/>
    <w:rsid w:val="0073665F"/>
    <w:rsid w:val="00737271"/>
    <w:rsid w:val="007373D1"/>
    <w:rsid w:val="00737715"/>
    <w:rsid w:val="007378B8"/>
    <w:rsid w:val="00737CDF"/>
    <w:rsid w:val="00740A20"/>
    <w:rsid w:val="007412DB"/>
    <w:rsid w:val="00741C38"/>
    <w:rsid w:val="007426B6"/>
    <w:rsid w:val="0074272F"/>
    <w:rsid w:val="007429B3"/>
    <w:rsid w:val="00743826"/>
    <w:rsid w:val="0074460A"/>
    <w:rsid w:val="00744933"/>
    <w:rsid w:val="00744A4C"/>
    <w:rsid w:val="00745DC2"/>
    <w:rsid w:val="00747B79"/>
    <w:rsid w:val="0075003C"/>
    <w:rsid w:val="00750B84"/>
    <w:rsid w:val="00750D06"/>
    <w:rsid w:val="00751D14"/>
    <w:rsid w:val="007524C7"/>
    <w:rsid w:val="0075263E"/>
    <w:rsid w:val="00752A21"/>
    <w:rsid w:val="007536F5"/>
    <w:rsid w:val="00753AB3"/>
    <w:rsid w:val="00753ADD"/>
    <w:rsid w:val="007540A5"/>
    <w:rsid w:val="00754D0C"/>
    <w:rsid w:val="007554DF"/>
    <w:rsid w:val="0075596C"/>
    <w:rsid w:val="00755AE6"/>
    <w:rsid w:val="00755B10"/>
    <w:rsid w:val="007565C9"/>
    <w:rsid w:val="00756DA9"/>
    <w:rsid w:val="007578A2"/>
    <w:rsid w:val="00757A45"/>
    <w:rsid w:val="00757C08"/>
    <w:rsid w:val="00757CFC"/>
    <w:rsid w:val="00757F8E"/>
    <w:rsid w:val="00760F42"/>
    <w:rsid w:val="00761470"/>
    <w:rsid w:val="00761568"/>
    <w:rsid w:val="00762260"/>
    <w:rsid w:val="00762C91"/>
    <w:rsid w:val="00764BC7"/>
    <w:rsid w:val="00764F96"/>
    <w:rsid w:val="00764FA5"/>
    <w:rsid w:val="00765CBF"/>
    <w:rsid w:val="00765D07"/>
    <w:rsid w:val="0076669B"/>
    <w:rsid w:val="00767565"/>
    <w:rsid w:val="00767962"/>
    <w:rsid w:val="00767B73"/>
    <w:rsid w:val="00767CA4"/>
    <w:rsid w:val="0077005D"/>
    <w:rsid w:val="00770671"/>
    <w:rsid w:val="00770C76"/>
    <w:rsid w:val="00771A0E"/>
    <w:rsid w:val="00772080"/>
    <w:rsid w:val="00772D77"/>
    <w:rsid w:val="00772FE8"/>
    <w:rsid w:val="00773007"/>
    <w:rsid w:val="0077376E"/>
    <w:rsid w:val="00773925"/>
    <w:rsid w:val="0077414A"/>
    <w:rsid w:val="0077430B"/>
    <w:rsid w:val="00774574"/>
    <w:rsid w:val="00774A80"/>
    <w:rsid w:val="00774A85"/>
    <w:rsid w:val="00776769"/>
    <w:rsid w:val="007769C8"/>
    <w:rsid w:val="00777293"/>
    <w:rsid w:val="007777A7"/>
    <w:rsid w:val="007778D6"/>
    <w:rsid w:val="00777DE2"/>
    <w:rsid w:val="00777F8A"/>
    <w:rsid w:val="0078037F"/>
    <w:rsid w:val="007808F6"/>
    <w:rsid w:val="00781558"/>
    <w:rsid w:val="00781792"/>
    <w:rsid w:val="00781DFC"/>
    <w:rsid w:val="0078219F"/>
    <w:rsid w:val="0078235B"/>
    <w:rsid w:val="00782599"/>
    <w:rsid w:val="00782878"/>
    <w:rsid w:val="00782C90"/>
    <w:rsid w:val="00783DC7"/>
    <w:rsid w:val="007840A1"/>
    <w:rsid w:val="00784405"/>
    <w:rsid w:val="00784996"/>
    <w:rsid w:val="00784AFC"/>
    <w:rsid w:val="00784C77"/>
    <w:rsid w:val="00785C74"/>
    <w:rsid w:val="007868A2"/>
    <w:rsid w:val="00786BDD"/>
    <w:rsid w:val="007876F1"/>
    <w:rsid w:val="0078788A"/>
    <w:rsid w:val="00787D87"/>
    <w:rsid w:val="0079091A"/>
    <w:rsid w:val="00790BD2"/>
    <w:rsid w:val="007913F7"/>
    <w:rsid w:val="00791664"/>
    <w:rsid w:val="00791884"/>
    <w:rsid w:val="00791AD5"/>
    <w:rsid w:val="00792609"/>
    <w:rsid w:val="00792A0F"/>
    <w:rsid w:val="00792F0B"/>
    <w:rsid w:val="007931AC"/>
    <w:rsid w:val="00794909"/>
    <w:rsid w:val="007949A4"/>
    <w:rsid w:val="00795A97"/>
    <w:rsid w:val="00795DBF"/>
    <w:rsid w:val="007961C3"/>
    <w:rsid w:val="007962F8"/>
    <w:rsid w:val="007968E9"/>
    <w:rsid w:val="00796910"/>
    <w:rsid w:val="00796AA9"/>
    <w:rsid w:val="00796CA2"/>
    <w:rsid w:val="00796CA4"/>
    <w:rsid w:val="00797239"/>
    <w:rsid w:val="007A127C"/>
    <w:rsid w:val="007A12B1"/>
    <w:rsid w:val="007A13CF"/>
    <w:rsid w:val="007A1A96"/>
    <w:rsid w:val="007A2CE3"/>
    <w:rsid w:val="007A2DE4"/>
    <w:rsid w:val="007A3DBA"/>
    <w:rsid w:val="007A3E6E"/>
    <w:rsid w:val="007A4D08"/>
    <w:rsid w:val="007A4E98"/>
    <w:rsid w:val="007A5029"/>
    <w:rsid w:val="007A526A"/>
    <w:rsid w:val="007A5879"/>
    <w:rsid w:val="007A6029"/>
    <w:rsid w:val="007A638A"/>
    <w:rsid w:val="007A6680"/>
    <w:rsid w:val="007A6A99"/>
    <w:rsid w:val="007A6B16"/>
    <w:rsid w:val="007A7636"/>
    <w:rsid w:val="007A793E"/>
    <w:rsid w:val="007A7BA4"/>
    <w:rsid w:val="007B063A"/>
    <w:rsid w:val="007B1A7D"/>
    <w:rsid w:val="007B1AEB"/>
    <w:rsid w:val="007B1E6F"/>
    <w:rsid w:val="007B2406"/>
    <w:rsid w:val="007B2741"/>
    <w:rsid w:val="007B2D3E"/>
    <w:rsid w:val="007B2FF5"/>
    <w:rsid w:val="007B3164"/>
    <w:rsid w:val="007B50DC"/>
    <w:rsid w:val="007B5C08"/>
    <w:rsid w:val="007B63CE"/>
    <w:rsid w:val="007B6646"/>
    <w:rsid w:val="007B740F"/>
    <w:rsid w:val="007B7B01"/>
    <w:rsid w:val="007B7D27"/>
    <w:rsid w:val="007C017A"/>
    <w:rsid w:val="007C0390"/>
    <w:rsid w:val="007C0DD7"/>
    <w:rsid w:val="007C1546"/>
    <w:rsid w:val="007C18EC"/>
    <w:rsid w:val="007C36CF"/>
    <w:rsid w:val="007C3EAC"/>
    <w:rsid w:val="007C420F"/>
    <w:rsid w:val="007C4B02"/>
    <w:rsid w:val="007C5CD0"/>
    <w:rsid w:val="007C60F9"/>
    <w:rsid w:val="007C63D3"/>
    <w:rsid w:val="007C6438"/>
    <w:rsid w:val="007C6572"/>
    <w:rsid w:val="007C7CC1"/>
    <w:rsid w:val="007C7D31"/>
    <w:rsid w:val="007C7F29"/>
    <w:rsid w:val="007C7F68"/>
    <w:rsid w:val="007D0544"/>
    <w:rsid w:val="007D0888"/>
    <w:rsid w:val="007D1266"/>
    <w:rsid w:val="007D136E"/>
    <w:rsid w:val="007D2438"/>
    <w:rsid w:val="007D27A5"/>
    <w:rsid w:val="007D55D0"/>
    <w:rsid w:val="007D56CC"/>
    <w:rsid w:val="007D56FF"/>
    <w:rsid w:val="007D5E91"/>
    <w:rsid w:val="007D6372"/>
    <w:rsid w:val="007D640F"/>
    <w:rsid w:val="007D6645"/>
    <w:rsid w:val="007D787B"/>
    <w:rsid w:val="007E00F8"/>
    <w:rsid w:val="007E0222"/>
    <w:rsid w:val="007E0794"/>
    <w:rsid w:val="007E0A13"/>
    <w:rsid w:val="007E1B52"/>
    <w:rsid w:val="007E1F6F"/>
    <w:rsid w:val="007E1FBE"/>
    <w:rsid w:val="007E2DED"/>
    <w:rsid w:val="007E3BD9"/>
    <w:rsid w:val="007E3BF7"/>
    <w:rsid w:val="007E3D95"/>
    <w:rsid w:val="007E4369"/>
    <w:rsid w:val="007E441B"/>
    <w:rsid w:val="007E46DF"/>
    <w:rsid w:val="007E4A1C"/>
    <w:rsid w:val="007E4CA3"/>
    <w:rsid w:val="007E51E5"/>
    <w:rsid w:val="007E6D6C"/>
    <w:rsid w:val="007E7454"/>
    <w:rsid w:val="007E7ED2"/>
    <w:rsid w:val="007F00BB"/>
    <w:rsid w:val="007F043E"/>
    <w:rsid w:val="007F05F8"/>
    <w:rsid w:val="007F0A11"/>
    <w:rsid w:val="007F1038"/>
    <w:rsid w:val="007F1B27"/>
    <w:rsid w:val="007F23A6"/>
    <w:rsid w:val="007F3D63"/>
    <w:rsid w:val="007F4314"/>
    <w:rsid w:val="007F4CDB"/>
    <w:rsid w:val="007F566F"/>
    <w:rsid w:val="007F579C"/>
    <w:rsid w:val="007F5892"/>
    <w:rsid w:val="007F5EB5"/>
    <w:rsid w:val="008001D9"/>
    <w:rsid w:val="00800228"/>
    <w:rsid w:val="00800E10"/>
    <w:rsid w:val="00801360"/>
    <w:rsid w:val="0080202B"/>
    <w:rsid w:val="0080293F"/>
    <w:rsid w:val="00803454"/>
    <w:rsid w:val="0080346D"/>
    <w:rsid w:val="00803BB4"/>
    <w:rsid w:val="00803C70"/>
    <w:rsid w:val="00803D03"/>
    <w:rsid w:val="0080429D"/>
    <w:rsid w:val="008046AF"/>
    <w:rsid w:val="00804EFD"/>
    <w:rsid w:val="00805D27"/>
    <w:rsid w:val="008068EB"/>
    <w:rsid w:val="00806A2A"/>
    <w:rsid w:val="00806E1E"/>
    <w:rsid w:val="00807ECC"/>
    <w:rsid w:val="00810570"/>
    <w:rsid w:val="0081081B"/>
    <w:rsid w:val="00810FD2"/>
    <w:rsid w:val="0081127B"/>
    <w:rsid w:val="0081157C"/>
    <w:rsid w:val="008123C4"/>
    <w:rsid w:val="008123D4"/>
    <w:rsid w:val="008126F3"/>
    <w:rsid w:val="008134FB"/>
    <w:rsid w:val="008138BC"/>
    <w:rsid w:val="00815070"/>
    <w:rsid w:val="00815221"/>
    <w:rsid w:val="0081552F"/>
    <w:rsid w:val="00815C31"/>
    <w:rsid w:val="0081656D"/>
    <w:rsid w:val="008167AA"/>
    <w:rsid w:val="00816B13"/>
    <w:rsid w:val="00817402"/>
    <w:rsid w:val="00817BE4"/>
    <w:rsid w:val="00817D31"/>
    <w:rsid w:val="00817E9A"/>
    <w:rsid w:val="0082005D"/>
    <w:rsid w:val="00820381"/>
    <w:rsid w:val="008203A9"/>
    <w:rsid w:val="00820DF0"/>
    <w:rsid w:val="008212D0"/>
    <w:rsid w:val="008213B1"/>
    <w:rsid w:val="00821BE2"/>
    <w:rsid w:val="00822445"/>
    <w:rsid w:val="00822F63"/>
    <w:rsid w:val="00823189"/>
    <w:rsid w:val="0082363C"/>
    <w:rsid w:val="00823CEA"/>
    <w:rsid w:val="008245E7"/>
    <w:rsid w:val="008249FA"/>
    <w:rsid w:val="0082539B"/>
    <w:rsid w:val="008253E5"/>
    <w:rsid w:val="008254DC"/>
    <w:rsid w:val="00825ACF"/>
    <w:rsid w:val="00825C39"/>
    <w:rsid w:val="00825F4D"/>
    <w:rsid w:val="00827454"/>
    <w:rsid w:val="008276BA"/>
    <w:rsid w:val="0082770C"/>
    <w:rsid w:val="00830090"/>
    <w:rsid w:val="0083118A"/>
    <w:rsid w:val="008315CA"/>
    <w:rsid w:val="0083269D"/>
    <w:rsid w:val="008326C3"/>
    <w:rsid w:val="00833CE3"/>
    <w:rsid w:val="008340F4"/>
    <w:rsid w:val="00834F54"/>
    <w:rsid w:val="008352C0"/>
    <w:rsid w:val="00835ABB"/>
    <w:rsid w:val="00836043"/>
    <w:rsid w:val="00836F53"/>
    <w:rsid w:val="008373A6"/>
    <w:rsid w:val="00840B3A"/>
    <w:rsid w:val="00840D4E"/>
    <w:rsid w:val="00841399"/>
    <w:rsid w:val="00841ED2"/>
    <w:rsid w:val="00841FA5"/>
    <w:rsid w:val="00842204"/>
    <w:rsid w:val="0084221B"/>
    <w:rsid w:val="008426D5"/>
    <w:rsid w:val="00842C47"/>
    <w:rsid w:val="00843216"/>
    <w:rsid w:val="0084360D"/>
    <w:rsid w:val="00843817"/>
    <w:rsid w:val="00844129"/>
    <w:rsid w:val="00844232"/>
    <w:rsid w:val="00845032"/>
    <w:rsid w:val="00845188"/>
    <w:rsid w:val="00845946"/>
    <w:rsid w:val="00846692"/>
    <w:rsid w:val="00846718"/>
    <w:rsid w:val="00846AED"/>
    <w:rsid w:val="00846BC8"/>
    <w:rsid w:val="00846DF9"/>
    <w:rsid w:val="008479F4"/>
    <w:rsid w:val="008502DA"/>
    <w:rsid w:val="0085160A"/>
    <w:rsid w:val="0085285B"/>
    <w:rsid w:val="008533C7"/>
    <w:rsid w:val="008533CB"/>
    <w:rsid w:val="00853883"/>
    <w:rsid w:val="008543CF"/>
    <w:rsid w:val="00854B9B"/>
    <w:rsid w:val="00855622"/>
    <w:rsid w:val="00855B75"/>
    <w:rsid w:val="008561CC"/>
    <w:rsid w:val="00856571"/>
    <w:rsid w:val="00856626"/>
    <w:rsid w:val="00856C5C"/>
    <w:rsid w:val="00857518"/>
    <w:rsid w:val="008575AF"/>
    <w:rsid w:val="00860106"/>
    <w:rsid w:val="0086057E"/>
    <w:rsid w:val="008608A1"/>
    <w:rsid w:val="00860CEE"/>
    <w:rsid w:val="00861850"/>
    <w:rsid w:val="00861F41"/>
    <w:rsid w:val="00864482"/>
    <w:rsid w:val="008648B7"/>
    <w:rsid w:val="0086567D"/>
    <w:rsid w:val="0086572F"/>
    <w:rsid w:val="00865A72"/>
    <w:rsid w:val="00865D96"/>
    <w:rsid w:val="00866553"/>
    <w:rsid w:val="00866BFF"/>
    <w:rsid w:val="008678A5"/>
    <w:rsid w:val="00870158"/>
    <w:rsid w:val="00871057"/>
    <w:rsid w:val="008717E4"/>
    <w:rsid w:val="00871A22"/>
    <w:rsid w:val="00871BD9"/>
    <w:rsid w:val="00871DEB"/>
    <w:rsid w:val="00872088"/>
    <w:rsid w:val="00872730"/>
    <w:rsid w:val="0087274B"/>
    <w:rsid w:val="00872F8E"/>
    <w:rsid w:val="00873966"/>
    <w:rsid w:val="00874849"/>
    <w:rsid w:val="0087557E"/>
    <w:rsid w:val="00875BEA"/>
    <w:rsid w:val="00875DAD"/>
    <w:rsid w:val="00875E34"/>
    <w:rsid w:val="00876BD3"/>
    <w:rsid w:val="00876FCF"/>
    <w:rsid w:val="00877163"/>
    <w:rsid w:val="00877556"/>
    <w:rsid w:val="00877665"/>
    <w:rsid w:val="00877859"/>
    <w:rsid w:val="00877B6E"/>
    <w:rsid w:val="00877D41"/>
    <w:rsid w:val="00877E0B"/>
    <w:rsid w:val="0088015F"/>
    <w:rsid w:val="0088019B"/>
    <w:rsid w:val="0088030B"/>
    <w:rsid w:val="00880832"/>
    <w:rsid w:val="00880B87"/>
    <w:rsid w:val="00881693"/>
    <w:rsid w:val="00881BA0"/>
    <w:rsid w:val="008828AB"/>
    <w:rsid w:val="008828F2"/>
    <w:rsid w:val="008830C0"/>
    <w:rsid w:val="00883A9B"/>
    <w:rsid w:val="00883E70"/>
    <w:rsid w:val="00883F8A"/>
    <w:rsid w:val="00883F9A"/>
    <w:rsid w:val="00884766"/>
    <w:rsid w:val="008862BE"/>
    <w:rsid w:val="00886866"/>
    <w:rsid w:val="00886946"/>
    <w:rsid w:val="00886DB8"/>
    <w:rsid w:val="00887118"/>
    <w:rsid w:val="00887728"/>
    <w:rsid w:val="00887870"/>
    <w:rsid w:val="00890236"/>
    <w:rsid w:val="00890540"/>
    <w:rsid w:val="0089114D"/>
    <w:rsid w:val="008915DC"/>
    <w:rsid w:val="0089162A"/>
    <w:rsid w:val="00891A6F"/>
    <w:rsid w:val="00891A75"/>
    <w:rsid w:val="0089215E"/>
    <w:rsid w:val="008925E1"/>
    <w:rsid w:val="00892C86"/>
    <w:rsid w:val="0089311C"/>
    <w:rsid w:val="0089343F"/>
    <w:rsid w:val="00893647"/>
    <w:rsid w:val="00893C56"/>
    <w:rsid w:val="00894609"/>
    <w:rsid w:val="00894A25"/>
    <w:rsid w:val="00894DBF"/>
    <w:rsid w:val="00895794"/>
    <w:rsid w:val="00895BD6"/>
    <w:rsid w:val="008960B7"/>
    <w:rsid w:val="008960E5"/>
    <w:rsid w:val="008971B7"/>
    <w:rsid w:val="008A04A9"/>
    <w:rsid w:val="008A0702"/>
    <w:rsid w:val="008A1251"/>
    <w:rsid w:val="008A16CD"/>
    <w:rsid w:val="008A2496"/>
    <w:rsid w:val="008A2544"/>
    <w:rsid w:val="008A2A06"/>
    <w:rsid w:val="008A2C5F"/>
    <w:rsid w:val="008A2C80"/>
    <w:rsid w:val="008A30E8"/>
    <w:rsid w:val="008A35CF"/>
    <w:rsid w:val="008A417E"/>
    <w:rsid w:val="008A49C7"/>
    <w:rsid w:val="008A6269"/>
    <w:rsid w:val="008A6C89"/>
    <w:rsid w:val="008A7032"/>
    <w:rsid w:val="008A71E6"/>
    <w:rsid w:val="008A735F"/>
    <w:rsid w:val="008A753C"/>
    <w:rsid w:val="008A77C3"/>
    <w:rsid w:val="008B072D"/>
    <w:rsid w:val="008B0A6B"/>
    <w:rsid w:val="008B1041"/>
    <w:rsid w:val="008B119C"/>
    <w:rsid w:val="008B1327"/>
    <w:rsid w:val="008B1618"/>
    <w:rsid w:val="008B1F74"/>
    <w:rsid w:val="008B28B0"/>
    <w:rsid w:val="008B2E13"/>
    <w:rsid w:val="008B327B"/>
    <w:rsid w:val="008B38D5"/>
    <w:rsid w:val="008B3AFF"/>
    <w:rsid w:val="008B433B"/>
    <w:rsid w:val="008B4844"/>
    <w:rsid w:val="008B5476"/>
    <w:rsid w:val="008B5822"/>
    <w:rsid w:val="008B5994"/>
    <w:rsid w:val="008B5BCB"/>
    <w:rsid w:val="008B5BE6"/>
    <w:rsid w:val="008B62CB"/>
    <w:rsid w:val="008B645F"/>
    <w:rsid w:val="008B695A"/>
    <w:rsid w:val="008B6E1B"/>
    <w:rsid w:val="008B6F4D"/>
    <w:rsid w:val="008B6F5B"/>
    <w:rsid w:val="008B7272"/>
    <w:rsid w:val="008B7842"/>
    <w:rsid w:val="008C0620"/>
    <w:rsid w:val="008C0A52"/>
    <w:rsid w:val="008C0ACF"/>
    <w:rsid w:val="008C0CC0"/>
    <w:rsid w:val="008C0FA1"/>
    <w:rsid w:val="008C1719"/>
    <w:rsid w:val="008C2099"/>
    <w:rsid w:val="008C25F4"/>
    <w:rsid w:val="008C27A1"/>
    <w:rsid w:val="008C3151"/>
    <w:rsid w:val="008C35E5"/>
    <w:rsid w:val="008C3BA7"/>
    <w:rsid w:val="008C3C97"/>
    <w:rsid w:val="008C472E"/>
    <w:rsid w:val="008C5055"/>
    <w:rsid w:val="008C590B"/>
    <w:rsid w:val="008C5F3B"/>
    <w:rsid w:val="008C6519"/>
    <w:rsid w:val="008C7042"/>
    <w:rsid w:val="008D00C0"/>
    <w:rsid w:val="008D21A5"/>
    <w:rsid w:val="008D276C"/>
    <w:rsid w:val="008D2947"/>
    <w:rsid w:val="008D4694"/>
    <w:rsid w:val="008D5777"/>
    <w:rsid w:val="008D6402"/>
    <w:rsid w:val="008D662B"/>
    <w:rsid w:val="008D6E94"/>
    <w:rsid w:val="008D6F05"/>
    <w:rsid w:val="008D6F3E"/>
    <w:rsid w:val="008D730D"/>
    <w:rsid w:val="008D739E"/>
    <w:rsid w:val="008E003C"/>
    <w:rsid w:val="008E0577"/>
    <w:rsid w:val="008E0588"/>
    <w:rsid w:val="008E065E"/>
    <w:rsid w:val="008E0753"/>
    <w:rsid w:val="008E11F4"/>
    <w:rsid w:val="008E124D"/>
    <w:rsid w:val="008E1320"/>
    <w:rsid w:val="008E1EB2"/>
    <w:rsid w:val="008E1EFC"/>
    <w:rsid w:val="008E20A3"/>
    <w:rsid w:val="008E2108"/>
    <w:rsid w:val="008E2CC0"/>
    <w:rsid w:val="008E3616"/>
    <w:rsid w:val="008E3AB3"/>
    <w:rsid w:val="008E3CDE"/>
    <w:rsid w:val="008E5600"/>
    <w:rsid w:val="008E5E36"/>
    <w:rsid w:val="008E62A8"/>
    <w:rsid w:val="008E62D7"/>
    <w:rsid w:val="008E62DD"/>
    <w:rsid w:val="008E6C22"/>
    <w:rsid w:val="008E7017"/>
    <w:rsid w:val="008E7A76"/>
    <w:rsid w:val="008F09F8"/>
    <w:rsid w:val="008F0BAB"/>
    <w:rsid w:val="008F0BC8"/>
    <w:rsid w:val="008F0EEA"/>
    <w:rsid w:val="008F1A62"/>
    <w:rsid w:val="008F1D0E"/>
    <w:rsid w:val="008F1E87"/>
    <w:rsid w:val="008F3406"/>
    <w:rsid w:val="008F3FC0"/>
    <w:rsid w:val="008F437E"/>
    <w:rsid w:val="008F5A14"/>
    <w:rsid w:val="008F7392"/>
    <w:rsid w:val="008F79BB"/>
    <w:rsid w:val="008F7E52"/>
    <w:rsid w:val="00900911"/>
    <w:rsid w:val="00900C6F"/>
    <w:rsid w:val="00900FD0"/>
    <w:rsid w:val="0090155E"/>
    <w:rsid w:val="00901B01"/>
    <w:rsid w:val="00901EBE"/>
    <w:rsid w:val="00902051"/>
    <w:rsid w:val="00902165"/>
    <w:rsid w:val="0090230F"/>
    <w:rsid w:val="009024F2"/>
    <w:rsid w:val="00903133"/>
    <w:rsid w:val="00903442"/>
    <w:rsid w:val="00903A3B"/>
    <w:rsid w:val="00904C78"/>
    <w:rsid w:val="00904CAD"/>
    <w:rsid w:val="00904E33"/>
    <w:rsid w:val="00906286"/>
    <w:rsid w:val="00906493"/>
    <w:rsid w:val="009068BE"/>
    <w:rsid w:val="009111FD"/>
    <w:rsid w:val="00912130"/>
    <w:rsid w:val="00912145"/>
    <w:rsid w:val="009134C3"/>
    <w:rsid w:val="00913E68"/>
    <w:rsid w:val="0091412F"/>
    <w:rsid w:val="00914E29"/>
    <w:rsid w:val="009150DD"/>
    <w:rsid w:val="0091556E"/>
    <w:rsid w:val="009166FC"/>
    <w:rsid w:val="00916A30"/>
    <w:rsid w:val="009171E3"/>
    <w:rsid w:val="0091743F"/>
    <w:rsid w:val="00917D17"/>
    <w:rsid w:val="00920251"/>
    <w:rsid w:val="00921AF9"/>
    <w:rsid w:val="00922277"/>
    <w:rsid w:val="00922313"/>
    <w:rsid w:val="00922708"/>
    <w:rsid w:val="009227BD"/>
    <w:rsid w:val="009230AA"/>
    <w:rsid w:val="00924ADF"/>
    <w:rsid w:val="00924AF0"/>
    <w:rsid w:val="00924B87"/>
    <w:rsid w:val="009250B7"/>
    <w:rsid w:val="009252F8"/>
    <w:rsid w:val="009256DB"/>
    <w:rsid w:val="0092648F"/>
    <w:rsid w:val="0092678D"/>
    <w:rsid w:val="009272FE"/>
    <w:rsid w:val="0092780C"/>
    <w:rsid w:val="009279E9"/>
    <w:rsid w:val="00927AFB"/>
    <w:rsid w:val="00930169"/>
    <w:rsid w:val="00930C21"/>
    <w:rsid w:val="00930D05"/>
    <w:rsid w:val="00930D1C"/>
    <w:rsid w:val="00930DE6"/>
    <w:rsid w:val="00931278"/>
    <w:rsid w:val="009314C1"/>
    <w:rsid w:val="00931857"/>
    <w:rsid w:val="00931FD8"/>
    <w:rsid w:val="00932750"/>
    <w:rsid w:val="0093281E"/>
    <w:rsid w:val="00932B4A"/>
    <w:rsid w:val="00933066"/>
    <w:rsid w:val="00933ACF"/>
    <w:rsid w:val="00933C65"/>
    <w:rsid w:val="00933FC2"/>
    <w:rsid w:val="009344EA"/>
    <w:rsid w:val="00935115"/>
    <w:rsid w:val="0093538A"/>
    <w:rsid w:val="009353FB"/>
    <w:rsid w:val="00935766"/>
    <w:rsid w:val="00935C0F"/>
    <w:rsid w:val="00935CEE"/>
    <w:rsid w:val="00935E23"/>
    <w:rsid w:val="00936C4D"/>
    <w:rsid w:val="00937747"/>
    <w:rsid w:val="009401C6"/>
    <w:rsid w:val="0094087C"/>
    <w:rsid w:val="00940B87"/>
    <w:rsid w:val="009416DF"/>
    <w:rsid w:val="00941E55"/>
    <w:rsid w:val="00942F8C"/>
    <w:rsid w:val="0094334F"/>
    <w:rsid w:val="00943538"/>
    <w:rsid w:val="00944149"/>
    <w:rsid w:val="00944D0F"/>
    <w:rsid w:val="009450A9"/>
    <w:rsid w:val="009450EF"/>
    <w:rsid w:val="00945E2C"/>
    <w:rsid w:val="00945F41"/>
    <w:rsid w:val="00945FA7"/>
    <w:rsid w:val="0094624C"/>
    <w:rsid w:val="009463E1"/>
    <w:rsid w:val="009465B6"/>
    <w:rsid w:val="009478E9"/>
    <w:rsid w:val="009479DF"/>
    <w:rsid w:val="0095005C"/>
    <w:rsid w:val="0095029E"/>
    <w:rsid w:val="0095044D"/>
    <w:rsid w:val="009507C7"/>
    <w:rsid w:val="009510C7"/>
    <w:rsid w:val="00951982"/>
    <w:rsid w:val="00951DCD"/>
    <w:rsid w:val="00952E11"/>
    <w:rsid w:val="00952F08"/>
    <w:rsid w:val="00953EFF"/>
    <w:rsid w:val="009540C0"/>
    <w:rsid w:val="009542A8"/>
    <w:rsid w:val="00954465"/>
    <w:rsid w:val="009545E3"/>
    <w:rsid w:val="00954D5C"/>
    <w:rsid w:val="00954EB5"/>
    <w:rsid w:val="00954FB7"/>
    <w:rsid w:val="009551F5"/>
    <w:rsid w:val="00955D75"/>
    <w:rsid w:val="00955E72"/>
    <w:rsid w:val="009565C3"/>
    <w:rsid w:val="00956EA0"/>
    <w:rsid w:val="00957440"/>
    <w:rsid w:val="009606C9"/>
    <w:rsid w:val="00960B06"/>
    <w:rsid w:val="00962008"/>
    <w:rsid w:val="00962B35"/>
    <w:rsid w:val="00962C3A"/>
    <w:rsid w:val="009631A3"/>
    <w:rsid w:val="009634E4"/>
    <w:rsid w:val="00963DA0"/>
    <w:rsid w:val="00964B38"/>
    <w:rsid w:val="00964FF6"/>
    <w:rsid w:val="0096574B"/>
    <w:rsid w:val="00965D36"/>
    <w:rsid w:val="00965E60"/>
    <w:rsid w:val="00965EDC"/>
    <w:rsid w:val="00966607"/>
    <w:rsid w:val="0096693E"/>
    <w:rsid w:val="00966F9D"/>
    <w:rsid w:val="0096751F"/>
    <w:rsid w:val="00971BF5"/>
    <w:rsid w:val="0097352A"/>
    <w:rsid w:val="0097380B"/>
    <w:rsid w:val="009739EC"/>
    <w:rsid w:val="00974007"/>
    <w:rsid w:val="0097494B"/>
    <w:rsid w:val="00974A5E"/>
    <w:rsid w:val="00974F40"/>
    <w:rsid w:val="00975A5D"/>
    <w:rsid w:val="00976498"/>
    <w:rsid w:val="009767FC"/>
    <w:rsid w:val="009768DC"/>
    <w:rsid w:val="00976BDF"/>
    <w:rsid w:val="00976C53"/>
    <w:rsid w:val="00976C88"/>
    <w:rsid w:val="00976E4D"/>
    <w:rsid w:val="00976F1A"/>
    <w:rsid w:val="009772F0"/>
    <w:rsid w:val="00977512"/>
    <w:rsid w:val="009776C7"/>
    <w:rsid w:val="0098008F"/>
    <w:rsid w:val="00980307"/>
    <w:rsid w:val="00980B42"/>
    <w:rsid w:val="00980E33"/>
    <w:rsid w:val="00981E13"/>
    <w:rsid w:val="009821AC"/>
    <w:rsid w:val="009834E8"/>
    <w:rsid w:val="00984FFB"/>
    <w:rsid w:val="00986718"/>
    <w:rsid w:val="00986A39"/>
    <w:rsid w:val="00986DC1"/>
    <w:rsid w:val="0098753B"/>
    <w:rsid w:val="00987554"/>
    <w:rsid w:val="009879ED"/>
    <w:rsid w:val="009909B3"/>
    <w:rsid w:val="00990CA9"/>
    <w:rsid w:val="009915D1"/>
    <w:rsid w:val="0099165B"/>
    <w:rsid w:val="00991BB1"/>
    <w:rsid w:val="00991BDF"/>
    <w:rsid w:val="00991D66"/>
    <w:rsid w:val="00992400"/>
    <w:rsid w:val="00993E39"/>
    <w:rsid w:val="00994EBA"/>
    <w:rsid w:val="00995081"/>
    <w:rsid w:val="00995BCB"/>
    <w:rsid w:val="00996055"/>
    <w:rsid w:val="00996542"/>
    <w:rsid w:val="00996744"/>
    <w:rsid w:val="00996E00"/>
    <w:rsid w:val="0099734A"/>
    <w:rsid w:val="00997796"/>
    <w:rsid w:val="00997B86"/>
    <w:rsid w:val="009A0086"/>
    <w:rsid w:val="009A02BF"/>
    <w:rsid w:val="009A03DC"/>
    <w:rsid w:val="009A0707"/>
    <w:rsid w:val="009A18BF"/>
    <w:rsid w:val="009A190D"/>
    <w:rsid w:val="009A1DC2"/>
    <w:rsid w:val="009A1F56"/>
    <w:rsid w:val="009A2062"/>
    <w:rsid w:val="009A20DC"/>
    <w:rsid w:val="009A277F"/>
    <w:rsid w:val="009A2D7B"/>
    <w:rsid w:val="009A2D92"/>
    <w:rsid w:val="009A34ED"/>
    <w:rsid w:val="009A36F3"/>
    <w:rsid w:val="009A3E1C"/>
    <w:rsid w:val="009A3FDA"/>
    <w:rsid w:val="009A4CC6"/>
    <w:rsid w:val="009A4E34"/>
    <w:rsid w:val="009A5142"/>
    <w:rsid w:val="009A528C"/>
    <w:rsid w:val="009A52FC"/>
    <w:rsid w:val="009A5C56"/>
    <w:rsid w:val="009A60FE"/>
    <w:rsid w:val="009A617F"/>
    <w:rsid w:val="009A6B17"/>
    <w:rsid w:val="009A719E"/>
    <w:rsid w:val="009A799D"/>
    <w:rsid w:val="009A79C8"/>
    <w:rsid w:val="009A7E34"/>
    <w:rsid w:val="009B03F1"/>
    <w:rsid w:val="009B1058"/>
    <w:rsid w:val="009B1472"/>
    <w:rsid w:val="009B2A51"/>
    <w:rsid w:val="009B2D84"/>
    <w:rsid w:val="009B3935"/>
    <w:rsid w:val="009B4257"/>
    <w:rsid w:val="009B4655"/>
    <w:rsid w:val="009B484E"/>
    <w:rsid w:val="009B4CCA"/>
    <w:rsid w:val="009B5A31"/>
    <w:rsid w:val="009B5D45"/>
    <w:rsid w:val="009B641A"/>
    <w:rsid w:val="009B651C"/>
    <w:rsid w:val="009B6C5E"/>
    <w:rsid w:val="009B7408"/>
    <w:rsid w:val="009B7B56"/>
    <w:rsid w:val="009C0C21"/>
    <w:rsid w:val="009C0ECB"/>
    <w:rsid w:val="009C134E"/>
    <w:rsid w:val="009C164E"/>
    <w:rsid w:val="009C1ADD"/>
    <w:rsid w:val="009C1B4F"/>
    <w:rsid w:val="009C21DC"/>
    <w:rsid w:val="009C39F1"/>
    <w:rsid w:val="009C3B25"/>
    <w:rsid w:val="009C50E8"/>
    <w:rsid w:val="009C53D0"/>
    <w:rsid w:val="009C5617"/>
    <w:rsid w:val="009C594A"/>
    <w:rsid w:val="009C5A8E"/>
    <w:rsid w:val="009C629A"/>
    <w:rsid w:val="009C6A14"/>
    <w:rsid w:val="009C6C37"/>
    <w:rsid w:val="009C711C"/>
    <w:rsid w:val="009C7212"/>
    <w:rsid w:val="009C7318"/>
    <w:rsid w:val="009D0979"/>
    <w:rsid w:val="009D09DB"/>
    <w:rsid w:val="009D0AFC"/>
    <w:rsid w:val="009D11BC"/>
    <w:rsid w:val="009D25D1"/>
    <w:rsid w:val="009D28A1"/>
    <w:rsid w:val="009D2DB0"/>
    <w:rsid w:val="009D3D17"/>
    <w:rsid w:val="009D5E18"/>
    <w:rsid w:val="009D6AC7"/>
    <w:rsid w:val="009D6E63"/>
    <w:rsid w:val="009D72CE"/>
    <w:rsid w:val="009D75F7"/>
    <w:rsid w:val="009D7D90"/>
    <w:rsid w:val="009E0185"/>
    <w:rsid w:val="009E074F"/>
    <w:rsid w:val="009E0782"/>
    <w:rsid w:val="009E0B8A"/>
    <w:rsid w:val="009E0C61"/>
    <w:rsid w:val="009E11A9"/>
    <w:rsid w:val="009E1415"/>
    <w:rsid w:val="009E1C71"/>
    <w:rsid w:val="009E1F8C"/>
    <w:rsid w:val="009E217C"/>
    <w:rsid w:val="009E2250"/>
    <w:rsid w:val="009E28C7"/>
    <w:rsid w:val="009E294B"/>
    <w:rsid w:val="009E2A76"/>
    <w:rsid w:val="009E2E76"/>
    <w:rsid w:val="009E2F60"/>
    <w:rsid w:val="009E31AF"/>
    <w:rsid w:val="009E3A5F"/>
    <w:rsid w:val="009E3BB9"/>
    <w:rsid w:val="009E449B"/>
    <w:rsid w:val="009E458B"/>
    <w:rsid w:val="009E55A5"/>
    <w:rsid w:val="009E55B5"/>
    <w:rsid w:val="009E5F7F"/>
    <w:rsid w:val="009E6D08"/>
    <w:rsid w:val="009E7162"/>
    <w:rsid w:val="009F1413"/>
    <w:rsid w:val="009F14EE"/>
    <w:rsid w:val="009F194E"/>
    <w:rsid w:val="009F1F7F"/>
    <w:rsid w:val="009F28FA"/>
    <w:rsid w:val="009F2C48"/>
    <w:rsid w:val="009F35AB"/>
    <w:rsid w:val="009F3712"/>
    <w:rsid w:val="009F41B5"/>
    <w:rsid w:val="009F41C4"/>
    <w:rsid w:val="009F4493"/>
    <w:rsid w:val="009F4880"/>
    <w:rsid w:val="009F48C5"/>
    <w:rsid w:val="009F4CAE"/>
    <w:rsid w:val="009F4F28"/>
    <w:rsid w:val="009F5071"/>
    <w:rsid w:val="009F520F"/>
    <w:rsid w:val="009F5BCB"/>
    <w:rsid w:val="009F6250"/>
    <w:rsid w:val="009F75DF"/>
    <w:rsid w:val="009F7686"/>
    <w:rsid w:val="00A00180"/>
    <w:rsid w:val="00A008FB"/>
    <w:rsid w:val="00A00BED"/>
    <w:rsid w:val="00A01673"/>
    <w:rsid w:val="00A016CB"/>
    <w:rsid w:val="00A01D1D"/>
    <w:rsid w:val="00A01EA1"/>
    <w:rsid w:val="00A01ECF"/>
    <w:rsid w:val="00A01F62"/>
    <w:rsid w:val="00A0201F"/>
    <w:rsid w:val="00A023C3"/>
    <w:rsid w:val="00A0245B"/>
    <w:rsid w:val="00A02D93"/>
    <w:rsid w:val="00A03402"/>
    <w:rsid w:val="00A0386F"/>
    <w:rsid w:val="00A038BD"/>
    <w:rsid w:val="00A03AA6"/>
    <w:rsid w:val="00A0409E"/>
    <w:rsid w:val="00A04257"/>
    <w:rsid w:val="00A05297"/>
    <w:rsid w:val="00A0568F"/>
    <w:rsid w:val="00A05973"/>
    <w:rsid w:val="00A0673B"/>
    <w:rsid w:val="00A06937"/>
    <w:rsid w:val="00A0694E"/>
    <w:rsid w:val="00A06A9D"/>
    <w:rsid w:val="00A06D13"/>
    <w:rsid w:val="00A07504"/>
    <w:rsid w:val="00A07903"/>
    <w:rsid w:val="00A103D8"/>
    <w:rsid w:val="00A103EF"/>
    <w:rsid w:val="00A10805"/>
    <w:rsid w:val="00A10AED"/>
    <w:rsid w:val="00A124EB"/>
    <w:rsid w:val="00A12678"/>
    <w:rsid w:val="00A1377D"/>
    <w:rsid w:val="00A140F8"/>
    <w:rsid w:val="00A14EE9"/>
    <w:rsid w:val="00A16363"/>
    <w:rsid w:val="00A167D6"/>
    <w:rsid w:val="00A173B9"/>
    <w:rsid w:val="00A17A81"/>
    <w:rsid w:val="00A17B6A"/>
    <w:rsid w:val="00A20BC6"/>
    <w:rsid w:val="00A20C3A"/>
    <w:rsid w:val="00A21806"/>
    <w:rsid w:val="00A21FBB"/>
    <w:rsid w:val="00A2278D"/>
    <w:rsid w:val="00A227E6"/>
    <w:rsid w:val="00A22BB1"/>
    <w:rsid w:val="00A22FFB"/>
    <w:rsid w:val="00A23463"/>
    <w:rsid w:val="00A25A41"/>
    <w:rsid w:val="00A25F95"/>
    <w:rsid w:val="00A261B4"/>
    <w:rsid w:val="00A2638E"/>
    <w:rsid w:val="00A26DB8"/>
    <w:rsid w:val="00A277F8"/>
    <w:rsid w:val="00A27E19"/>
    <w:rsid w:val="00A31A8B"/>
    <w:rsid w:val="00A3214D"/>
    <w:rsid w:val="00A32223"/>
    <w:rsid w:val="00A32596"/>
    <w:rsid w:val="00A3449B"/>
    <w:rsid w:val="00A3470F"/>
    <w:rsid w:val="00A356AD"/>
    <w:rsid w:val="00A36D2B"/>
    <w:rsid w:val="00A377E7"/>
    <w:rsid w:val="00A37C92"/>
    <w:rsid w:val="00A406C6"/>
    <w:rsid w:val="00A40AAB"/>
    <w:rsid w:val="00A40B79"/>
    <w:rsid w:val="00A40D02"/>
    <w:rsid w:val="00A410E2"/>
    <w:rsid w:val="00A411E8"/>
    <w:rsid w:val="00A41B7D"/>
    <w:rsid w:val="00A42842"/>
    <w:rsid w:val="00A43674"/>
    <w:rsid w:val="00A43936"/>
    <w:rsid w:val="00A43D95"/>
    <w:rsid w:val="00A4439B"/>
    <w:rsid w:val="00A4528F"/>
    <w:rsid w:val="00A45881"/>
    <w:rsid w:val="00A45B94"/>
    <w:rsid w:val="00A45BDF"/>
    <w:rsid w:val="00A45CB5"/>
    <w:rsid w:val="00A460F2"/>
    <w:rsid w:val="00A46150"/>
    <w:rsid w:val="00A46B5D"/>
    <w:rsid w:val="00A478CB"/>
    <w:rsid w:val="00A47A13"/>
    <w:rsid w:val="00A47EE9"/>
    <w:rsid w:val="00A500D7"/>
    <w:rsid w:val="00A51086"/>
    <w:rsid w:val="00A510CD"/>
    <w:rsid w:val="00A51204"/>
    <w:rsid w:val="00A52A9C"/>
    <w:rsid w:val="00A54311"/>
    <w:rsid w:val="00A54C21"/>
    <w:rsid w:val="00A54F0F"/>
    <w:rsid w:val="00A55342"/>
    <w:rsid w:val="00A56D22"/>
    <w:rsid w:val="00A576C0"/>
    <w:rsid w:val="00A60129"/>
    <w:rsid w:val="00A608B4"/>
    <w:rsid w:val="00A609FF"/>
    <w:rsid w:val="00A60EC5"/>
    <w:rsid w:val="00A6144E"/>
    <w:rsid w:val="00A6149A"/>
    <w:rsid w:val="00A61E9F"/>
    <w:rsid w:val="00A6265B"/>
    <w:rsid w:val="00A62E1C"/>
    <w:rsid w:val="00A62FE9"/>
    <w:rsid w:val="00A6310F"/>
    <w:rsid w:val="00A63A18"/>
    <w:rsid w:val="00A63C1C"/>
    <w:rsid w:val="00A63C88"/>
    <w:rsid w:val="00A64C34"/>
    <w:rsid w:val="00A6591D"/>
    <w:rsid w:val="00A65AEF"/>
    <w:rsid w:val="00A65E7F"/>
    <w:rsid w:val="00A66BF8"/>
    <w:rsid w:val="00A71615"/>
    <w:rsid w:val="00A725CF"/>
    <w:rsid w:val="00A73757"/>
    <w:rsid w:val="00A73B3C"/>
    <w:rsid w:val="00A73EC0"/>
    <w:rsid w:val="00A7489A"/>
    <w:rsid w:val="00A74BCE"/>
    <w:rsid w:val="00A74BD0"/>
    <w:rsid w:val="00A75266"/>
    <w:rsid w:val="00A75E88"/>
    <w:rsid w:val="00A76196"/>
    <w:rsid w:val="00A76618"/>
    <w:rsid w:val="00A76CD3"/>
    <w:rsid w:val="00A76E8E"/>
    <w:rsid w:val="00A76F15"/>
    <w:rsid w:val="00A77579"/>
    <w:rsid w:val="00A776A8"/>
    <w:rsid w:val="00A777B8"/>
    <w:rsid w:val="00A779C1"/>
    <w:rsid w:val="00A80AA3"/>
    <w:rsid w:val="00A80C7D"/>
    <w:rsid w:val="00A81687"/>
    <w:rsid w:val="00A8169F"/>
    <w:rsid w:val="00A817CF"/>
    <w:rsid w:val="00A81839"/>
    <w:rsid w:val="00A818EF"/>
    <w:rsid w:val="00A81F16"/>
    <w:rsid w:val="00A82510"/>
    <w:rsid w:val="00A82FB6"/>
    <w:rsid w:val="00A8354A"/>
    <w:rsid w:val="00A83731"/>
    <w:rsid w:val="00A83A2E"/>
    <w:rsid w:val="00A83F0A"/>
    <w:rsid w:val="00A842F4"/>
    <w:rsid w:val="00A845FA"/>
    <w:rsid w:val="00A85370"/>
    <w:rsid w:val="00A85414"/>
    <w:rsid w:val="00A85D0E"/>
    <w:rsid w:val="00A86851"/>
    <w:rsid w:val="00A8749C"/>
    <w:rsid w:val="00A87D41"/>
    <w:rsid w:val="00A87E42"/>
    <w:rsid w:val="00A87FBF"/>
    <w:rsid w:val="00A90543"/>
    <w:rsid w:val="00A90782"/>
    <w:rsid w:val="00A907B8"/>
    <w:rsid w:val="00A91093"/>
    <w:rsid w:val="00A9114E"/>
    <w:rsid w:val="00A918CB"/>
    <w:rsid w:val="00A91FB7"/>
    <w:rsid w:val="00A922A4"/>
    <w:rsid w:val="00A92817"/>
    <w:rsid w:val="00A92F85"/>
    <w:rsid w:val="00A936D0"/>
    <w:rsid w:val="00A93CFD"/>
    <w:rsid w:val="00A93EF5"/>
    <w:rsid w:val="00A94BCB"/>
    <w:rsid w:val="00A95140"/>
    <w:rsid w:val="00A95638"/>
    <w:rsid w:val="00A95A2D"/>
    <w:rsid w:val="00A95BE8"/>
    <w:rsid w:val="00A95ED6"/>
    <w:rsid w:val="00A95F58"/>
    <w:rsid w:val="00A9653A"/>
    <w:rsid w:val="00A97FCD"/>
    <w:rsid w:val="00AA018E"/>
    <w:rsid w:val="00AA05DA"/>
    <w:rsid w:val="00AA07C0"/>
    <w:rsid w:val="00AA11F4"/>
    <w:rsid w:val="00AA2139"/>
    <w:rsid w:val="00AA2256"/>
    <w:rsid w:val="00AA22B1"/>
    <w:rsid w:val="00AA2D7F"/>
    <w:rsid w:val="00AA4239"/>
    <w:rsid w:val="00AA4248"/>
    <w:rsid w:val="00AA4295"/>
    <w:rsid w:val="00AA4C15"/>
    <w:rsid w:val="00AA4D30"/>
    <w:rsid w:val="00AA5333"/>
    <w:rsid w:val="00AA566E"/>
    <w:rsid w:val="00AA66E3"/>
    <w:rsid w:val="00AA6C82"/>
    <w:rsid w:val="00AA718C"/>
    <w:rsid w:val="00AA77F2"/>
    <w:rsid w:val="00AA7CAC"/>
    <w:rsid w:val="00AB01D9"/>
    <w:rsid w:val="00AB0A12"/>
    <w:rsid w:val="00AB1762"/>
    <w:rsid w:val="00AB17A5"/>
    <w:rsid w:val="00AB1BA0"/>
    <w:rsid w:val="00AB1F58"/>
    <w:rsid w:val="00AB260B"/>
    <w:rsid w:val="00AB2BA7"/>
    <w:rsid w:val="00AB2CFE"/>
    <w:rsid w:val="00AB3074"/>
    <w:rsid w:val="00AB34D4"/>
    <w:rsid w:val="00AB3B52"/>
    <w:rsid w:val="00AB450B"/>
    <w:rsid w:val="00AB4D31"/>
    <w:rsid w:val="00AB4E14"/>
    <w:rsid w:val="00AB5B44"/>
    <w:rsid w:val="00AB6110"/>
    <w:rsid w:val="00AB67CA"/>
    <w:rsid w:val="00AB68FD"/>
    <w:rsid w:val="00AB6C59"/>
    <w:rsid w:val="00AB7E6F"/>
    <w:rsid w:val="00AC00D8"/>
    <w:rsid w:val="00AC098C"/>
    <w:rsid w:val="00AC0DA7"/>
    <w:rsid w:val="00AC1741"/>
    <w:rsid w:val="00AC1C0F"/>
    <w:rsid w:val="00AC24A8"/>
    <w:rsid w:val="00AC2B50"/>
    <w:rsid w:val="00AC35D3"/>
    <w:rsid w:val="00AC3E9E"/>
    <w:rsid w:val="00AC4B21"/>
    <w:rsid w:val="00AC5731"/>
    <w:rsid w:val="00AC586E"/>
    <w:rsid w:val="00AC5E5C"/>
    <w:rsid w:val="00AC6F72"/>
    <w:rsid w:val="00AC767A"/>
    <w:rsid w:val="00AC7B41"/>
    <w:rsid w:val="00AD0650"/>
    <w:rsid w:val="00AD07A4"/>
    <w:rsid w:val="00AD1074"/>
    <w:rsid w:val="00AD181B"/>
    <w:rsid w:val="00AD1B1E"/>
    <w:rsid w:val="00AD2892"/>
    <w:rsid w:val="00AD33D2"/>
    <w:rsid w:val="00AD39E3"/>
    <w:rsid w:val="00AD3A2C"/>
    <w:rsid w:val="00AD40AD"/>
    <w:rsid w:val="00AD4232"/>
    <w:rsid w:val="00AD4DB3"/>
    <w:rsid w:val="00AD57DC"/>
    <w:rsid w:val="00AD58CC"/>
    <w:rsid w:val="00AD5ACF"/>
    <w:rsid w:val="00AD61B2"/>
    <w:rsid w:val="00AD6471"/>
    <w:rsid w:val="00AD677D"/>
    <w:rsid w:val="00AD6876"/>
    <w:rsid w:val="00AD6A03"/>
    <w:rsid w:val="00AD6A79"/>
    <w:rsid w:val="00AD71CB"/>
    <w:rsid w:val="00AD732D"/>
    <w:rsid w:val="00AD79B3"/>
    <w:rsid w:val="00AD7F6C"/>
    <w:rsid w:val="00AE0B13"/>
    <w:rsid w:val="00AE0E61"/>
    <w:rsid w:val="00AE0F5C"/>
    <w:rsid w:val="00AE0F94"/>
    <w:rsid w:val="00AE1371"/>
    <w:rsid w:val="00AE1B67"/>
    <w:rsid w:val="00AE1D3D"/>
    <w:rsid w:val="00AE22E8"/>
    <w:rsid w:val="00AE4C92"/>
    <w:rsid w:val="00AE4F7D"/>
    <w:rsid w:val="00AE51D2"/>
    <w:rsid w:val="00AE57B9"/>
    <w:rsid w:val="00AE58F1"/>
    <w:rsid w:val="00AE71D5"/>
    <w:rsid w:val="00AE76B9"/>
    <w:rsid w:val="00AE76CC"/>
    <w:rsid w:val="00AF04A2"/>
    <w:rsid w:val="00AF09C7"/>
    <w:rsid w:val="00AF0AB9"/>
    <w:rsid w:val="00AF1711"/>
    <w:rsid w:val="00AF1CB3"/>
    <w:rsid w:val="00AF21E0"/>
    <w:rsid w:val="00AF2303"/>
    <w:rsid w:val="00AF3174"/>
    <w:rsid w:val="00AF3503"/>
    <w:rsid w:val="00AF443D"/>
    <w:rsid w:val="00AF4CB1"/>
    <w:rsid w:val="00AF54BC"/>
    <w:rsid w:val="00AF561D"/>
    <w:rsid w:val="00AF5C53"/>
    <w:rsid w:val="00AF64A9"/>
    <w:rsid w:val="00AF6ECE"/>
    <w:rsid w:val="00AF74A9"/>
    <w:rsid w:val="00AF778E"/>
    <w:rsid w:val="00AF7D47"/>
    <w:rsid w:val="00B00477"/>
    <w:rsid w:val="00B01866"/>
    <w:rsid w:val="00B01BDD"/>
    <w:rsid w:val="00B01E15"/>
    <w:rsid w:val="00B01E68"/>
    <w:rsid w:val="00B0241E"/>
    <w:rsid w:val="00B02BE8"/>
    <w:rsid w:val="00B02CD9"/>
    <w:rsid w:val="00B038F9"/>
    <w:rsid w:val="00B03EC7"/>
    <w:rsid w:val="00B0481A"/>
    <w:rsid w:val="00B05672"/>
    <w:rsid w:val="00B0607B"/>
    <w:rsid w:val="00B06B30"/>
    <w:rsid w:val="00B06EAE"/>
    <w:rsid w:val="00B06FEA"/>
    <w:rsid w:val="00B07207"/>
    <w:rsid w:val="00B073C8"/>
    <w:rsid w:val="00B07A0B"/>
    <w:rsid w:val="00B1133E"/>
    <w:rsid w:val="00B119BE"/>
    <w:rsid w:val="00B11E16"/>
    <w:rsid w:val="00B1209F"/>
    <w:rsid w:val="00B12C53"/>
    <w:rsid w:val="00B13AB2"/>
    <w:rsid w:val="00B13F1C"/>
    <w:rsid w:val="00B140D8"/>
    <w:rsid w:val="00B144C8"/>
    <w:rsid w:val="00B15090"/>
    <w:rsid w:val="00B15999"/>
    <w:rsid w:val="00B15CBC"/>
    <w:rsid w:val="00B16646"/>
    <w:rsid w:val="00B16785"/>
    <w:rsid w:val="00B1685F"/>
    <w:rsid w:val="00B16D51"/>
    <w:rsid w:val="00B17B24"/>
    <w:rsid w:val="00B17BE8"/>
    <w:rsid w:val="00B17C0E"/>
    <w:rsid w:val="00B200ED"/>
    <w:rsid w:val="00B21F95"/>
    <w:rsid w:val="00B21FC0"/>
    <w:rsid w:val="00B23762"/>
    <w:rsid w:val="00B241B3"/>
    <w:rsid w:val="00B241E9"/>
    <w:rsid w:val="00B2422D"/>
    <w:rsid w:val="00B24C01"/>
    <w:rsid w:val="00B2518D"/>
    <w:rsid w:val="00B25193"/>
    <w:rsid w:val="00B25930"/>
    <w:rsid w:val="00B25EEF"/>
    <w:rsid w:val="00B262A7"/>
    <w:rsid w:val="00B27080"/>
    <w:rsid w:val="00B270F4"/>
    <w:rsid w:val="00B2796D"/>
    <w:rsid w:val="00B302EC"/>
    <w:rsid w:val="00B30438"/>
    <w:rsid w:val="00B30F25"/>
    <w:rsid w:val="00B32AB8"/>
    <w:rsid w:val="00B33979"/>
    <w:rsid w:val="00B33A62"/>
    <w:rsid w:val="00B34434"/>
    <w:rsid w:val="00B347FB"/>
    <w:rsid w:val="00B34993"/>
    <w:rsid w:val="00B34A04"/>
    <w:rsid w:val="00B34C8F"/>
    <w:rsid w:val="00B35734"/>
    <w:rsid w:val="00B35F40"/>
    <w:rsid w:val="00B35F6A"/>
    <w:rsid w:val="00B36521"/>
    <w:rsid w:val="00B36C1E"/>
    <w:rsid w:val="00B36FAF"/>
    <w:rsid w:val="00B370C9"/>
    <w:rsid w:val="00B37537"/>
    <w:rsid w:val="00B3762D"/>
    <w:rsid w:val="00B3767A"/>
    <w:rsid w:val="00B3784B"/>
    <w:rsid w:val="00B40136"/>
    <w:rsid w:val="00B401B2"/>
    <w:rsid w:val="00B40596"/>
    <w:rsid w:val="00B40ACB"/>
    <w:rsid w:val="00B40B05"/>
    <w:rsid w:val="00B40CCF"/>
    <w:rsid w:val="00B40D5F"/>
    <w:rsid w:val="00B40E1D"/>
    <w:rsid w:val="00B421FD"/>
    <w:rsid w:val="00B4294D"/>
    <w:rsid w:val="00B4337F"/>
    <w:rsid w:val="00B433D2"/>
    <w:rsid w:val="00B437F1"/>
    <w:rsid w:val="00B43B48"/>
    <w:rsid w:val="00B44209"/>
    <w:rsid w:val="00B442F5"/>
    <w:rsid w:val="00B44754"/>
    <w:rsid w:val="00B448C6"/>
    <w:rsid w:val="00B44E01"/>
    <w:rsid w:val="00B45144"/>
    <w:rsid w:val="00B45769"/>
    <w:rsid w:val="00B459C3"/>
    <w:rsid w:val="00B45C62"/>
    <w:rsid w:val="00B46310"/>
    <w:rsid w:val="00B4671C"/>
    <w:rsid w:val="00B475FA"/>
    <w:rsid w:val="00B476E1"/>
    <w:rsid w:val="00B47AE5"/>
    <w:rsid w:val="00B47DB5"/>
    <w:rsid w:val="00B50CA8"/>
    <w:rsid w:val="00B50F64"/>
    <w:rsid w:val="00B513EB"/>
    <w:rsid w:val="00B519F3"/>
    <w:rsid w:val="00B5201C"/>
    <w:rsid w:val="00B52040"/>
    <w:rsid w:val="00B52143"/>
    <w:rsid w:val="00B521E4"/>
    <w:rsid w:val="00B536DA"/>
    <w:rsid w:val="00B53EC7"/>
    <w:rsid w:val="00B54208"/>
    <w:rsid w:val="00B5486A"/>
    <w:rsid w:val="00B54AAF"/>
    <w:rsid w:val="00B54D89"/>
    <w:rsid w:val="00B55065"/>
    <w:rsid w:val="00B551C0"/>
    <w:rsid w:val="00B560BF"/>
    <w:rsid w:val="00B56317"/>
    <w:rsid w:val="00B56C32"/>
    <w:rsid w:val="00B56C89"/>
    <w:rsid w:val="00B570D1"/>
    <w:rsid w:val="00B57655"/>
    <w:rsid w:val="00B576C2"/>
    <w:rsid w:val="00B576FC"/>
    <w:rsid w:val="00B57EF6"/>
    <w:rsid w:val="00B60BB4"/>
    <w:rsid w:val="00B60FDD"/>
    <w:rsid w:val="00B6372F"/>
    <w:rsid w:val="00B6374F"/>
    <w:rsid w:val="00B63F6A"/>
    <w:rsid w:val="00B6407C"/>
    <w:rsid w:val="00B64945"/>
    <w:rsid w:val="00B64EBF"/>
    <w:rsid w:val="00B65508"/>
    <w:rsid w:val="00B65A69"/>
    <w:rsid w:val="00B660A5"/>
    <w:rsid w:val="00B66FBC"/>
    <w:rsid w:val="00B672D1"/>
    <w:rsid w:val="00B67327"/>
    <w:rsid w:val="00B70D6E"/>
    <w:rsid w:val="00B70FB9"/>
    <w:rsid w:val="00B71359"/>
    <w:rsid w:val="00B7155D"/>
    <w:rsid w:val="00B715D7"/>
    <w:rsid w:val="00B716CB"/>
    <w:rsid w:val="00B72BFD"/>
    <w:rsid w:val="00B73BBB"/>
    <w:rsid w:val="00B73CB5"/>
    <w:rsid w:val="00B74092"/>
    <w:rsid w:val="00B74D44"/>
    <w:rsid w:val="00B751AF"/>
    <w:rsid w:val="00B7554A"/>
    <w:rsid w:val="00B7584A"/>
    <w:rsid w:val="00B75D37"/>
    <w:rsid w:val="00B75D9E"/>
    <w:rsid w:val="00B75FCC"/>
    <w:rsid w:val="00B76C9D"/>
    <w:rsid w:val="00B77303"/>
    <w:rsid w:val="00B77482"/>
    <w:rsid w:val="00B77E8F"/>
    <w:rsid w:val="00B8156E"/>
    <w:rsid w:val="00B81702"/>
    <w:rsid w:val="00B81B09"/>
    <w:rsid w:val="00B81C9B"/>
    <w:rsid w:val="00B81E09"/>
    <w:rsid w:val="00B825D5"/>
    <w:rsid w:val="00B82C8E"/>
    <w:rsid w:val="00B82D31"/>
    <w:rsid w:val="00B83082"/>
    <w:rsid w:val="00B83535"/>
    <w:rsid w:val="00B836C3"/>
    <w:rsid w:val="00B83E17"/>
    <w:rsid w:val="00B83E42"/>
    <w:rsid w:val="00B8445A"/>
    <w:rsid w:val="00B84A13"/>
    <w:rsid w:val="00B84A32"/>
    <w:rsid w:val="00B84C87"/>
    <w:rsid w:val="00B86284"/>
    <w:rsid w:val="00B8662F"/>
    <w:rsid w:val="00B868A8"/>
    <w:rsid w:val="00B87203"/>
    <w:rsid w:val="00B87206"/>
    <w:rsid w:val="00B872B2"/>
    <w:rsid w:val="00B87646"/>
    <w:rsid w:val="00B907AA"/>
    <w:rsid w:val="00B90F7B"/>
    <w:rsid w:val="00B91867"/>
    <w:rsid w:val="00B91CF7"/>
    <w:rsid w:val="00B91E82"/>
    <w:rsid w:val="00B9282B"/>
    <w:rsid w:val="00B9317D"/>
    <w:rsid w:val="00B9400F"/>
    <w:rsid w:val="00B94B77"/>
    <w:rsid w:val="00B95310"/>
    <w:rsid w:val="00B95C04"/>
    <w:rsid w:val="00B96E28"/>
    <w:rsid w:val="00B96E9C"/>
    <w:rsid w:val="00B9788D"/>
    <w:rsid w:val="00B97F17"/>
    <w:rsid w:val="00BA0833"/>
    <w:rsid w:val="00BA09E9"/>
    <w:rsid w:val="00BA0E40"/>
    <w:rsid w:val="00BA0FF5"/>
    <w:rsid w:val="00BA1A47"/>
    <w:rsid w:val="00BA2DD7"/>
    <w:rsid w:val="00BA31F9"/>
    <w:rsid w:val="00BA56E6"/>
    <w:rsid w:val="00BA7307"/>
    <w:rsid w:val="00BA76A5"/>
    <w:rsid w:val="00BA783D"/>
    <w:rsid w:val="00BA7F45"/>
    <w:rsid w:val="00BB0494"/>
    <w:rsid w:val="00BB0678"/>
    <w:rsid w:val="00BB072A"/>
    <w:rsid w:val="00BB0993"/>
    <w:rsid w:val="00BB0D43"/>
    <w:rsid w:val="00BB22E0"/>
    <w:rsid w:val="00BB2301"/>
    <w:rsid w:val="00BB2411"/>
    <w:rsid w:val="00BB292B"/>
    <w:rsid w:val="00BB42E6"/>
    <w:rsid w:val="00BB4B9E"/>
    <w:rsid w:val="00BB57AC"/>
    <w:rsid w:val="00BB625D"/>
    <w:rsid w:val="00BB62F6"/>
    <w:rsid w:val="00BB6A26"/>
    <w:rsid w:val="00BB7146"/>
    <w:rsid w:val="00BC04DB"/>
    <w:rsid w:val="00BC067B"/>
    <w:rsid w:val="00BC07CF"/>
    <w:rsid w:val="00BC0EC4"/>
    <w:rsid w:val="00BC16C4"/>
    <w:rsid w:val="00BC1A42"/>
    <w:rsid w:val="00BC20B2"/>
    <w:rsid w:val="00BC226F"/>
    <w:rsid w:val="00BC2995"/>
    <w:rsid w:val="00BC38BA"/>
    <w:rsid w:val="00BC3AE0"/>
    <w:rsid w:val="00BC3DE6"/>
    <w:rsid w:val="00BC4965"/>
    <w:rsid w:val="00BC540B"/>
    <w:rsid w:val="00BC5948"/>
    <w:rsid w:val="00BC5A9C"/>
    <w:rsid w:val="00BC5B3A"/>
    <w:rsid w:val="00BC5F5C"/>
    <w:rsid w:val="00BC7865"/>
    <w:rsid w:val="00BC7CF2"/>
    <w:rsid w:val="00BD15D4"/>
    <w:rsid w:val="00BD15F4"/>
    <w:rsid w:val="00BD2812"/>
    <w:rsid w:val="00BD3425"/>
    <w:rsid w:val="00BD3648"/>
    <w:rsid w:val="00BD3697"/>
    <w:rsid w:val="00BD38AD"/>
    <w:rsid w:val="00BD38BC"/>
    <w:rsid w:val="00BD3CE0"/>
    <w:rsid w:val="00BD4993"/>
    <w:rsid w:val="00BD5223"/>
    <w:rsid w:val="00BD582B"/>
    <w:rsid w:val="00BD5BF1"/>
    <w:rsid w:val="00BD5D77"/>
    <w:rsid w:val="00BD5D7E"/>
    <w:rsid w:val="00BD5F98"/>
    <w:rsid w:val="00BD5FD3"/>
    <w:rsid w:val="00BD6DFF"/>
    <w:rsid w:val="00BD7686"/>
    <w:rsid w:val="00BD7AE9"/>
    <w:rsid w:val="00BD7E3F"/>
    <w:rsid w:val="00BD7EB0"/>
    <w:rsid w:val="00BE111E"/>
    <w:rsid w:val="00BE1153"/>
    <w:rsid w:val="00BE13B9"/>
    <w:rsid w:val="00BE150A"/>
    <w:rsid w:val="00BE1B25"/>
    <w:rsid w:val="00BE1EFB"/>
    <w:rsid w:val="00BE284B"/>
    <w:rsid w:val="00BE2CEA"/>
    <w:rsid w:val="00BE34BD"/>
    <w:rsid w:val="00BE3837"/>
    <w:rsid w:val="00BE6271"/>
    <w:rsid w:val="00BE635A"/>
    <w:rsid w:val="00BE684E"/>
    <w:rsid w:val="00BF019E"/>
    <w:rsid w:val="00BF062A"/>
    <w:rsid w:val="00BF0837"/>
    <w:rsid w:val="00BF08F1"/>
    <w:rsid w:val="00BF153D"/>
    <w:rsid w:val="00BF2CCB"/>
    <w:rsid w:val="00BF3386"/>
    <w:rsid w:val="00BF3C98"/>
    <w:rsid w:val="00BF4417"/>
    <w:rsid w:val="00BF450E"/>
    <w:rsid w:val="00BF489E"/>
    <w:rsid w:val="00BF4D38"/>
    <w:rsid w:val="00BF509A"/>
    <w:rsid w:val="00BF6607"/>
    <w:rsid w:val="00BF667B"/>
    <w:rsid w:val="00BF67DE"/>
    <w:rsid w:val="00BF67F4"/>
    <w:rsid w:val="00BF6BE0"/>
    <w:rsid w:val="00BF6E44"/>
    <w:rsid w:val="00BF761F"/>
    <w:rsid w:val="00C00E89"/>
    <w:rsid w:val="00C01B0A"/>
    <w:rsid w:val="00C01B3F"/>
    <w:rsid w:val="00C01F0D"/>
    <w:rsid w:val="00C01FE9"/>
    <w:rsid w:val="00C02716"/>
    <w:rsid w:val="00C03477"/>
    <w:rsid w:val="00C036CE"/>
    <w:rsid w:val="00C039E6"/>
    <w:rsid w:val="00C03B8F"/>
    <w:rsid w:val="00C03CAB"/>
    <w:rsid w:val="00C04035"/>
    <w:rsid w:val="00C04343"/>
    <w:rsid w:val="00C04CA0"/>
    <w:rsid w:val="00C04CD6"/>
    <w:rsid w:val="00C04F39"/>
    <w:rsid w:val="00C0517C"/>
    <w:rsid w:val="00C059CD"/>
    <w:rsid w:val="00C07529"/>
    <w:rsid w:val="00C07996"/>
    <w:rsid w:val="00C07AAC"/>
    <w:rsid w:val="00C07FBD"/>
    <w:rsid w:val="00C1016B"/>
    <w:rsid w:val="00C10AE2"/>
    <w:rsid w:val="00C10D01"/>
    <w:rsid w:val="00C10D5A"/>
    <w:rsid w:val="00C10F5A"/>
    <w:rsid w:val="00C11FCA"/>
    <w:rsid w:val="00C123C1"/>
    <w:rsid w:val="00C12DD4"/>
    <w:rsid w:val="00C13123"/>
    <w:rsid w:val="00C13328"/>
    <w:rsid w:val="00C134C0"/>
    <w:rsid w:val="00C1401E"/>
    <w:rsid w:val="00C141C0"/>
    <w:rsid w:val="00C14DA6"/>
    <w:rsid w:val="00C15012"/>
    <w:rsid w:val="00C17411"/>
    <w:rsid w:val="00C202F4"/>
    <w:rsid w:val="00C20B0C"/>
    <w:rsid w:val="00C20C25"/>
    <w:rsid w:val="00C2202B"/>
    <w:rsid w:val="00C22040"/>
    <w:rsid w:val="00C220AA"/>
    <w:rsid w:val="00C226F8"/>
    <w:rsid w:val="00C22895"/>
    <w:rsid w:val="00C2363F"/>
    <w:rsid w:val="00C23A1B"/>
    <w:rsid w:val="00C23DBC"/>
    <w:rsid w:val="00C240AA"/>
    <w:rsid w:val="00C242B2"/>
    <w:rsid w:val="00C246D9"/>
    <w:rsid w:val="00C2474B"/>
    <w:rsid w:val="00C24B8D"/>
    <w:rsid w:val="00C25900"/>
    <w:rsid w:val="00C25CAB"/>
    <w:rsid w:val="00C25E89"/>
    <w:rsid w:val="00C26084"/>
    <w:rsid w:val="00C262BB"/>
    <w:rsid w:val="00C2638A"/>
    <w:rsid w:val="00C26783"/>
    <w:rsid w:val="00C26822"/>
    <w:rsid w:val="00C26FBB"/>
    <w:rsid w:val="00C26FBE"/>
    <w:rsid w:val="00C27035"/>
    <w:rsid w:val="00C2725C"/>
    <w:rsid w:val="00C27704"/>
    <w:rsid w:val="00C27835"/>
    <w:rsid w:val="00C27B37"/>
    <w:rsid w:val="00C3060D"/>
    <w:rsid w:val="00C3254A"/>
    <w:rsid w:val="00C328FC"/>
    <w:rsid w:val="00C32D7C"/>
    <w:rsid w:val="00C33542"/>
    <w:rsid w:val="00C3354D"/>
    <w:rsid w:val="00C337C6"/>
    <w:rsid w:val="00C34477"/>
    <w:rsid w:val="00C347D3"/>
    <w:rsid w:val="00C35601"/>
    <w:rsid w:val="00C36131"/>
    <w:rsid w:val="00C36361"/>
    <w:rsid w:val="00C36AA1"/>
    <w:rsid w:val="00C36C17"/>
    <w:rsid w:val="00C373A4"/>
    <w:rsid w:val="00C37D00"/>
    <w:rsid w:val="00C40290"/>
    <w:rsid w:val="00C403AC"/>
    <w:rsid w:val="00C4062D"/>
    <w:rsid w:val="00C411C0"/>
    <w:rsid w:val="00C41B9D"/>
    <w:rsid w:val="00C41CBF"/>
    <w:rsid w:val="00C42011"/>
    <w:rsid w:val="00C423CB"/>
    <w:rsid w:val="00C4251F"/>
    <w:rsid w:val="00C42CE6"/>
    <w:rsid w:val="00C431BF"/>
    <w:rsid w:val="00C43244"/>
    <w:rsid w:val="00C43983"/>
    <w:rsid w:val="00C43CBD"/>
    <w:rsid w:val="00C45789"/>
    <w:rsid w:val="00C4608F"/>
    <w:rsid w:val="00C46504"/>
    <w:rsid w:val="00C46F3A"/>
    <w:rsid w:val="00C4750D"/>
    <w:rsid w:val="00C476DF"/>
    <w:rsid w:val="00C47DE5"/>
    <w:rsid w:val="00C47F33"/>
    <w:rsid w:val="00C50E49"/>
    <w:rsid w:val="00C51492"/>
    <w:rsid w:val="00C51CA9"/>
    <w:rsid w:val="00C52E92"/>
    <w:rsid w:val="00C535FD"/>
    <w:rsid w:val="00C54518"/>
    <w:rsid w:val="00C54EBD"/>
    <w:rsid w:val="00C55FA9"/>
    <w:rsid w:val="00C56063"/>
    <w:rsid w:val="00C5625B"/>
    <w:rsid w:val="00C574D9"/>
    <w:rsid w:val="00C5774B"/>
    <w:rsid w:val="00C57E2E"/>
    <w:rsid w:val="00C601EB"/>
    <w:rsid w:val="00C6027A"/>
    <w:rsid w:val="00C60E8E"/>
    <w:rsid w:val="00C61767"/>
    <w:rsid w:val="00C618E7"/>
    <w:rsid w:val="00C61E3F"/>
    <w:rsid w:val="00C620A5"/>
    <w:rsid w:val="00C62D7F"/>
    <w:rsid w:val="00C62F54"/>
    <w:rsid w:val="00C63CA6"/>
    <w:rsid w:val="00C6412C"/>
    <w:rsid w:val="00C6481C"/>
    <w:rsid w:val="00C659F9"/>
    <w:rsid w:val="00C66E9D"/>
    <w:rsid w:val="00C671D2"/>
    <w:rsid w:val="00C67E35"/>
    <w:rsid w:val="00C700DD"/>
    <w:rsid w:val="00C700F1"/>
    <w:rsid w:val="00C70201"/>
    <w:rsid w:val="00C707CB"/>
    <w:rsid w:val="00C715AE"/>
    <w:rsid w:val="00C715D8"/>
    <w:rsid w:val="00C71955"/>
    <w:rsid w:val="00C71E28"/>
    <w:rsid w:val="00C726E9"/>
    <w:rsid w:val="00C73795"/>
    <w:rsid w:val="00C7428C"/>
    <w:rsid w:val="00C75797"/>
    <w:rsid w:val="00C75C74"/>
    <w:rsid w:val="00C75FCD"/>
    <w:rsid w:val="00C760AF"/>
    <w:rsid w:val="00C76898"/>
    <w:rsid w:val="00C76A0E"/>
    <w:rsid w:val="00C7702E"/>
    <w:rsid w:val="00C7705B"/>
    <w:rsid w:val="00C7708C"/>
    <w:rsid w:val="00C77266"/>
    <w:rsid w:val="00C77B8A"/>
    <w:rsid w:val="00C8036F"/>
    <w:rsid w:val="00C805DA"/>
    <w:rsid w:val="00C805E3"/>
    <w:rsid w:val="00C815C6"/>
    <w:rsid w:val="00C81990"/>
    <w:rsid w:val="00C81A04"/>
    <w:rsid w:val="00C82023"/>
    <w:rsid w:val="00C82365"/>
    <w:rsid w:val="00C830DE"/>
    <w:rsid w:val="00C83296"/>
    <w:rsid w:val="00C83CEC"/>
    <w:rsid w:val="00C86398"/>
    <w:rsid w:val="00C8647F"/>
    <w:rsid w:val="00C86773"/>
    <w:rsid w:val="00C86C84"/>
    <w:rsid w:val="00C87249"/>
    <w:rsid w:val="00C87715"/>
    <w:rsid w:val="00C90140"/>
    <w:rsid w:val="00C902DA"/>
    <w:rsid w:val="00C90618"/>
    <w:rsid w:val="00C908D7"/>
    <w:rsid w:val="00C909FD"/>
    <w:rsid w:val="00C90C74"/>
    <w:rsid w:val="00C90FF8"/>
    <w:rsid w:val="00C91090"/>
    <w:rsid w:val="00C921DF"/>
    <w:rsid w:val="00C9289C"/>
    <w:rsid w:val="00C93448"/>
    <w:rsid w:val="00C94AA8"/>
    <w:rsid w:val="00C95DBF"/>
    <w:rsid w:val="00C95EC5"/>
    <w:rsid w:val="00C96E6E"/>
    <w:rsid w:val="00C97708"/>
    <w:rsid w:val="00CA0200"/>
    <w:rsid w:val="00CA07FE"/>
    <w:rsid w:val="00CA14A9"/>
    <w:rsid w:val="00CA19EA"/>
    <w:rsid w:val="00CA1F2F"/>
    <w:rsid w:val="00CA2A0A"/>
    <w:rsid w:val="00CA2B75"/>
    <w:rsid w:val="00CA2BA4"/>
    <w:rsid w:val="00CA30E4"/>
    <w:rsid w:val="00CA3380"/>
    <w:rsid w:val="00CA4340"/>
    <w:rsid w:val="00CA43EE"/>
    <w:rsid w:val="00CA4CA1"/>
    <w:rsid w:val="00CA4E68"/>
    <w:rsid w:val="00CA52C2"/>
    <w:rsid w:val="00CA534B"/>
    <w:rsid w:val="00CA56A0"/>
    <w:rsid w:val="00CA5B94"/>
    <w:rsid w:val="00CA60AD"/>
    <w:rsid w:val="00CA7294"/>
    <w:rsid w:val="00CA7D67"/>
    <w:rsid w:val="00CB0BA5"/>
    <w:rsid w:val="00CB0D00"/>
    <w:rsid w:val="00CB125F"/>
    <w:rsid w:val="00CB1585"/>
    <w:rsid w:val="00CB2151"/>
    <w:rsid w:val="00CB23FD"/>
    <w:rsid w:val="00CB25B8"/>
    <w:rsid w:val="00CB27EA"/>
    <w:rsid w:val="00CB298E"/>
    <w:rsid w:val="00CB2FB2"/>
    <w:rsid w:val="00CB3B52"/>
    <w:rsid w:val="00CB41DD"/>
    <w:rsid w:val="00CB41FD"/>
    <w:rsid w:val="00CB4A33"/>
    <w:rsid w:val="00CB4C9E"/>
    <w:rsid w:val="00CB4DFA"/>
    <w:rsid w:val="00CB4EFF"/>
    <w:rsid w:val="00CB514C"/>
    <w:rsid w:val="00CB51F2"/>
    <w:rsid w:val="00CB6603"/>
    <w:rsid w:val="00CB6B18"/>
    <w:rsid w:val="00CB6BCC"/>
    <w:rsid w:val="00CB6CE1"/>
    <w:rsid w:val="00CB6CE4"/>
    <w:rsid w:val="00CB712C"/>
    <w:rsid w:val="00CB7498"/>
    <w:rsid w:val="00CB7AB7"/>
    <w:rsid w:val="00CB7BE2"/>
    <w:rsid w:val="00CC1001"/>
    <w:rsid w:val="00CC18CB"/>
    <w:rsid w:val="00CC25D9"/>
    <w:rsid w:val="00CC28EA"/>
    <w:rsid w:val="00CC2C87"/>
    <w:rsid w:val="00CC318D"/>
    <w:rsid w:val="00CC4B1C"/>
    <w:rsid w:val="00CC502D"/>
    <w:rsid w:val="00CC58F5"/>
    <w:rsid w:val="00CC6627"/>
    <w:rsid w:val="00CC6D3C"/>
    <w:rsid w:val="00CC74A8"/>
    <w:rsid w:val="00CC7642"/>
    <w:rsid w:val="00CC7644"/>
    <w:rsid w:val="00CC7985"/>
    <w:rsid w:val="00CC7E71"/>
    <w:rsid w:val="00CD0114"/>
    <w:rsid w:val="00CD0C6A"/>
    <w:rsid w:val="00CD1150"/>
    <w:rsid w:val="00CD27D1"/>
    <w:rsid w:val="00CD2D30"/>
    <w:rsid w:val="00CD2E30"/>
    <w:rsid w:val="00CD3360"/>
    <w:rsid w:val="00CD3883"/>
    <w:rsid w:val="00CD39DA"/>
    <w:rsid w:val="00CD3A8C"/>
    <w:rsid w:val="00CD50F7"/>
    <w:rsid w:val="00CD5291"/>
    <w:rsid w:val="00CD5444"/>
    <w:rsid w:val="00CD5796"/>
    <w:rsid w:val="00CD5B40"/>
    <w:rsid w:val="00CD5B44"/>
    <w:rsid w:val="00CD5F35"/>
    <w:rsid w:val="00CD6378"/>
    <w:rsid w:val="00CD660D"/>
    <w:rsid w:val="00CD6F22"/>
    <w:rsid w:val="00CD738E"/>
    <w:rsid w:val="00CD7527"/>
    <w:rsid w:val="00CE0D14"/>
    <w:rsid w:val="00CE1007"/>
    <w:rsid w:val="00CE10B2"/>
    <w:rsid w:val="00CE120A"/>
    <w:rsid w:val="00CE12CC"/>
    <w:rsid w:val="00CE18BD"/>
    <w:rsid w:val="00CE1D5E"/>
    <w:rsid w:val="00CE1FB4"/>
    <w:rsid w:val="00CE23DA"/>
    <w:rsid w:val="00CE244A"/>
    <w:rsid w:val="00CE3839"/>
    <w:rsid w:val="00CE3A1C"/>
    <w:rsid w:val="00CE3CD6"/>
    <w:rsid w:val="00CE4402"/>
    <w:rsid w:val="00CE61C7"/>
    <w:rsid w:val="00CE61EF"/>
    <w:rsid w:val="00CE6607"/>
    <w:rsid w:val="00CE6DF8"/>
    <w:rsid w:val="00CE70E3"/>
    <w:rsid w:val="00CE7159"/>
    <w:rsid w:val="00CE730B"/>
    <w:rsid w:val="00CE74FD"/>
    <w:rsid w:val="00CE76BB"/>
    <w:rsid w:val="00CF06FD"/>
    <w:rsid w:val="00CF0840"/>
    <w:rsid w:val="00CF20FE"/>
    <w:rsid w:val="00CF2312"/>
    <w:rsid w:val="00CF2596"/>
    <w:rsid w:val="00CF26EC"/>
    <w:rsid w:val="00CF358C"/>
    <w:rsid w:val="00CF3901"/>
    <w:rsid w:val="00CF55A3"/>
    <w:rsid w:val="00CF5611"/>
    <w:rsid w:val="00CF721D"/>
    <w:rsid w:val="00CF79D6"/>
    <w:rsid w:val="00CF7E25"/>
    <w:rsid w:val="00D00317"/>
    <w:rsid w:val="00D00809"/>
    <w:rsid w:val="00D0088E"/>
    <w:rsid w:val="00D008CF"/>
    <w:rsid w:val="00D00CE6"/>
    <w:rsid w:val="00D00DDD"/>
    <w:rsid w:val="00D01422"/>
    <w:rsid w:val="00D022CB"/>
    <w:rsid w:val="00D02880"/>
    <w:rsid w:val="00D03412"/>
    <w:rsid w:val="00D04734"/>
    <w:rsid w:val="00D04B4D"/>
    <w:rsid w:val="00D04E60"/>
    <w:rsid w:val="00D055D0"/>
    <w:rsid w:val="00D05884"/>
    <w:rsid w:val="00D05CB4"/>
    <w:rsid w:val="00D06497"/>
    <w:rsid w:val="00D067C2"/>
    <w:rsid w:val="00D06D59"/>
    <w:rsid w:val="00D06DF8"/>
    <w:rsid w:val="00D07687"/>
    <w:rsid w:val="00D0768D"/>
    <w:rsid w:val="00D07B45"/>
    <w:rsid w:val="00D07C48"/>
    <w:rsid w:val="00D07E40"/>
    <w:rsid w:val="00D10818"/>
    <w:rsid w:val="00D109AA"/>
    <w:rsid w:val="00D10B63"/>
    <w:rsid w:val="00D10C82"/>
    <w:rsid w:val="00D10DD7"/>
    <w:rsid w:val="00D1119C"/>
    <w:rsid w:val="00D119AF"/>
    <w:rsid w:val="00D12926"/>
    <w:rsid w:val="00D12EC4"/>
    <w:rsid w:val="00D130D3"/>
    <w:rsid w:val="00D13219"/>
    <w:rsid w:val="00D1343E"/>
    <w:rsid w:val="00D139DB"/>
    <w:rsid w:val="00D13C8A"/>
    <w:rsid w:val="00D13DD1"/>
    <w:rsid w:val="00D13FFB"/>
    <w:rsid w:val="00D14BF9"/>
    <w:rsid w:val="00D14C56"/>
    <w:rsid w:val="00D14D58"/>
    <w:rsid w:val="00D1500F"/>
    <w:rsid w:val="00D1651C"/>
    <w:rsid w:val="00D16668"/>
    <w:rsid w:val="00D16783"/>
    <w:rsid w:val="00D169B8"/>
    <w:rsid w:val="00D17951"/>
    <w:rsid w:val="00D17E85"/>
    <w:rsid w:val="00D20444"/>
    <w:rsid w:val="00D20723"/>
    <w:rsid w:val="00D20950"/>
    <w:rsid w:val="00D2095E"/>
    <w:rsid w:val="00D213C5"/>
    <w:rsid w:val="00D2148F"/>
    <w:rsid w:val="00D21FC3"/>
    <w:rsid w:val="00D2289E"/>
    <w:rsid w:val="00D239D4"/>
    <w:rsid w:val="00D23A02"/>
    <w:rsid w:val="00D25074"/>
    <w:rsid w:val="00D25941"/>
    <w:rsid w:val="00D25A51"/>
    <w:rsid w:val="00D26FDB"/>
    <w:rsid w:val="00D2720F"/>
    <w:rsid w:val="00D27701"/>
    <w:rsid w:val="00D2773D"/>
    <w:rsid w:val="00D27B9E"/>
    <w:rsid w:val="00D27FF4"/>
    <w:rsid w:val="00D3046A"/>
    <w:rsid w:val="00D30692"/>
    <w:rsid w:val="00D30D5E"/>
    <w:rsid w:val="00D31482"/>
    <w:rsid w:val="00D31A3A"/>
    <w:rsid w:val="00D31FF5"/>
    <w:rsid w:val="00D323B6"/>
    <w:rsid w:val="00D33144"/>
    <w:rsid w:val="00D343CC"/>
    <w:rsid w:val="00D35016"/>
    <w:rsid w:val="00D354A6"/>
    <w:rsid w:val="00D35B98"/>
    <w:rsid w:val="00D35D80"/>
    <w:rsid w:val="00D3620A"/>
    <w:rsid w:val="00D36976"/>
    <w:rsid w:val="00D36F44"/>
    <w:rsid w:val="00D371D2"/>
    <w:rsid w:val="00D373FB"/>
    <w:rsid w:val="00D37705"/>
    <w:rsid w:val="00D379D2"/>
    <w:rsid w:val="00D37D32"/>
    <w:rsid w:val="00D37D51"/>
    <w:rsid w:val="00D40155"/>
    <w:rsid w:val="00D40159"/>
    <w:rsid w:val="00D40311"/>
    <w:rsid w:val="00D40B0D"/>
    <w:rsid w:val="00D40B6F"/>
    <w:rsid w:val="00D41C6F"/>
    <w:rsid w:val="00D424F1"/>
    <w:rsid w:val="00D4338F"/>
    <w:rsid w:val="00D43BEC"/>
    <w:rsid w:val="00D44314"/>
    <w:rsid w:val="00D44B51"/>
    <w:rsid w:val="00D44C17"/>
    <w:rsid w:val="00D45A3F"/>
    <w:rsid w:val="00D464C7"/>
    <w:rsid w:val="00D473B2"/>
    <w:rsid w:val="00D50D2D"/>
    <w:rsid w:val="00D50F39"/>
    <w:rsid w:val="00D50FDF"/>
    <w:rsid w:val="00D51538"/>
    <w:rsid w:val="00D52163"/>
    <w:rsid w:val="00D52C8F"/>
    <w:rsid w:val="00D5309A"/>
    <w:rsid w:val="00D53B04"/>
    <w:rsid w:val="00D53E2A"/>
    <w:rsid w:val="00D5467B"/>
    <w:rsid w:val="00D546FC"/>
    <w:rsid w:val="00D54ED3"/>
    <w:rsid w:val="00D55530"/>
    <w:rsid w:val="00D55803"/>
    <w:rsid w:val="00D561BC"/>
    <w:rsid w:val="00D56575"/>
    <w:rsid w:val="00D56AE7"/>
    <w:rsid w:val="00D56BDB"/>
    <w:rsid w:val="00D575E6"/>
    <w:rsid w:val="00D605F0"/>
    <w:rsid w:val="00D6087F"/>
    <w:rsid w:val="00D60FF1"/>
    <w:rsid w:val="00D61273"/>
    <w:rsid w:val="00D612B0"/>
    <w:rsid w:val="00D613E4"/>
    <w:rsid w:val="00D614D2"/>
    <w:rsid w:val="00D619C2"/>
    <w:rsid w:val="00D61F04"/>
    <w:rsid w:val="00D62A7A"/>
    <w:rsid w:val="00D62D63"/>
    <w:rsid w:val="00D6415A"/>
    <w:rsid w:val="00D64A0D"/>
    <w:rsid w:val="00D64DE2"/>
    <w:rsid w:val="00D65022"/>
    <w:rsid w:val="00D6758C"/>
    <w:rsid w:val="00D67F4F"/>
    <w:rsid w:val="00D701ED"/>
    <w:rsid w:val="00D70783"/>
    <w:rsid w:val="00D7080E"/>
    <w:rsid w:val="00D70C3B"/>
    <w:rsid w:val="00D70E74"/>
    <w:rsid w:val="00D71823"/>
    <w:rsid w:val="00D72426"/>
    <w:rsid w:val="00D72D65"/>
    <w:rsid w:val="00D72DD4"/>
    <w:rsid w:val="00D73C7A"/>
    <w:rsid w:val="00D73D1E"/>
    <w:rsid w:val="00D73E1C"/>
    <w:rsid w:val="00D7456D"/>
    <w:rsid w:val="00D745AA"/>
    <w:rsid w:val="00D749AF"/>
    <w:rsid w:val="00D7506F"/>
    <w:rsid w:val="00D75080"/>
    <w:rsid w:val="00D75342"/>
    <w:rsid w:val="00D755ED"/>
    <w:rsid w:val="00D757C5"/>
    <w:rsid w:val="00D75F50"/>
    <w:rsid w:val="00D767A6"/>
    <w:rsid w:val="00D76800"/>
    <w:rsid w:val="00D76A41"/>
    <w:rsid w:val="00D76D7D"/>
    <w:rsid w:val="00D77338"/>
    <w:rsid w:val="00D7759B"/>
    <w:rsid w:val="00D77A70"/>
    <w:rsid w:val="00D77E87"/>
    <w:rsid w:val="00D8031B"/>
    <w:rsid w:val="00D8112A"/>
    <w:rsid w:val="00D81616"/>
    <w:rsid w:val="00D823D3"/>
    <w:rsid w:val="00D824E8"/>
    <w:rsid w:val="00D827E4"/>
    <w:rsid w:val="00D827F8"/>
    <w:rsid w:val="00D835FA"/>
    <w:rsid w:val="00D838A8"/>
    <w:rsid w:val="00D844B6"/>
    <w:rsid w:val="00D849EB"/>
    <w:rsid w:val="00D85169"/>
    <w:rsid w:val="00D85218"/>
    <w:rsid w:val="00D85297"/>
    <w:rsid w:val="00D8786B"/>
    <w:rsid w:val="00D90304"/>
    <w:rsid w:val="00D90397"/>
    <w:rsid w:val="00D906A5"/>
    <w:rsid w:val="00D90BD9"/>
    <w:rsid w:val="00D910F4"/>
    <w:rsid w:val="00D91277"/>
    <w:rsid w:val="00D9151E"/>
    <w:rsid w:val="00D91D13"/>
    <w:rsid w:val="00D92BD1"/>
    <w:rsid w:val="00D93274"/>
    <w:rsid w:val="00D948F4"/>
    <w:rsid w:val="00D94F53"/>
    <w:rsid w:val="00D95F54"/>
    <w:rsid w:val="00D961F5"/>
    <w:rsid w:val="00D962C3"/>
    <w:rsid w:val="00D962FB"/>
    <w:rsid w:val="00D96538"/>
    <w:rsid w:val="00D9680B"/>
    <w:rsid w:val="00D97133"/>
    <w:rsid w:val="00D97256"/>
    <w:rsid w:val="00D97E3D"/>
    <w:rsid w:val="00DA003A"/>
    <w:rsid w:val="00DA0175"/>
    <w:rsid w:val="00DA02D1"/>
    <w:rsid w:val="00DA0553"/>
    <w:rsid w:val="00DA0FFA"/>
    <w:rsid w:val="00DA1FA3"/>
    <w:rsid w:val="00DA224C"/>
    <w:rsid w:val="00DA29A6"/>
    <w:rsid w:val="00DA37D3"/>
    <w:rsid w:val="00DA3FC2"/>
    <w:rsid w:val="00DA416B"/>
    <w:rsid w:val="00DA5156"/>
    <w:rsid w:val="00DA52CF"/>
    <w:rsid w:val="00DA5623"/>
    <w:rsid w:val="00DA5664"/>
    <w:rsid w:val="00DA61FC"/>
    <w:rsid w:val="00DA6937"/>
    <w:rsid w:val="00DA69FD"/>
    <w:rsid w:val="00DA6AE7"/>
    <w:rsid w:val="00DA6F6B"/>
    <w:rsid w:val="00DB015C"/>
    <w:rsid w:val="00DB14A8"/>
    <w:rsid w:val="00DB1A60"/>
    <w:rsid w:val="00DB1F51"/>
    <w:rsid w:val="00DB1F6A"/>
    <w:rsid w:val="00DB2085"/>
    <w:rsid w:val="00DB270B"/>
    <w:rsid w:val="00DB2AB8"/>
    <w:rsid w:val="00DB3AB4"/>
    <w:rsid w:val="00DB3D8C"/>
    <w:rsid w:val="00DB4453"/>
    <w:rsid w:val="00DB46D7"/>
    <w:rsid w:val="00DB623B"/>
    <w:rsid w:val="00DB6732"/>
    <w:rsid w:val="00DB690E"/>
    <w:rsid w:val="00DB6C16"/>
    <w:rsid w:val="00DB6D76"/>
    <w:rsid w:val="00DB6FFE"/>
    <w:rsid w:val="00DB78B1"/>
    <w:rsid w:val="00DC0CCC"/>
    <w:rsid w:val="00DC0FD5"/>
    <w:rsid w:val="00DC1ECD"/>
    <w:rsid w:val="00DC284A"/>
    <w:rsid w:val="00DC30BB"/>
    <w:rsid w:val="00DC3663"/>
    <w:rsid w:val="00DC376E"/>
    <w:rsid w:val="00DC3973"/>
    <w:rsid w:val="00DC3F59"/>
    <w:rsid w:val="00DC40DA"/>
    <w:rsid w:val="00DC4273"/>
    <w:rsid w:val="00DC45BA"/>
    <w:rsid w:val="00DC48C3"/>
    <w:rsid w:val="00DC532F"/>
    <w:rsid w:val="00DC597D"/>
    <w:rsid w:val="00DC7944"/>
    <w:rsid w:val="00DD03A9"/>
    <w:rsid w:val="00DD0438"/>
    <w:rsid w:val="00DD0635"/>
    <w:rsid w:val="00DD089C"/>
    <w:rsid w:val="00DD13B8"/>
    <w:rsid w:val="00DD1CCA"/>
    <w:rsid w:val="00DD2698"/>
    <w:rsid w:val="00DD2CDE"/>
    <w:rsid w:val="00DD2EB9"/>
    <w:rsid w:val="00DD30A0"/>
    <w:rsid w:val="00DD3B21"/>
    <w:rsid w:val="00DD4028"/>
    <w:rsid w:val="00DD4E19"/>
    <w:rsid w:val="00DD66C8"/>
    <w:rsid w:val="00DD6F07"/>
    <w:rsid w:val="00DD759F"/>
    <w:rsid w:val="00DE00EA"/>
    <w:rsid w:val="00DE0DA4"/>
    <w:rsid w:val="00DE0DE6"/>
    <w:rsid w:val="00DE1733"/>
    <w:rsid w:val="00DE1EAC"/>
    <w:rsid w:val="00DE1F1D"/>
    <w:rsid w:val="00DE2F7C"/>
    <w:rsid w:val="00DE3959"/>
    <w:rsid w:val="00DE3CBB"/>
    <w:rsid w:val="00DE3FD8"/>
    <w:rsid w:val="00DE405D"/>
    <w:rsid w:val="00DE4143"/>
    <w:rsid w:val="00DE44B9"/>
    <w:rsid w:val="00DE4607"/>
    <w:rsid w:val="00DE4981"/>
    <w:rsid w:val="00DE49EB"/>
    <w:rsid w:val="00DE52F3"/>
    <w:rsid w:val="00DE56E1"/>
    <w:rsid w:val="00DE597B"/>
    <w:rsid w:val="00DE60E6"/>
    <w:rsid w:val="00DE645C"/>
    <w:rsid w:val="00DE67BE"/>
    <w:rsid w:val="00DE72B1"/>
    <w:rsid w:val="00DE7466"/>
    <w:rsid w:val="00DE7D14"/>
    <w:rsid w:val="00DE7E21"/>
    <w:rsid w:val="00DF0440"/>
    <w:rsid w:val="00DF06E8"/>
    <w:rsid w:val="00DF1492"/>
    <w:rsid w:val="00DF1B77"/>
    <w:rsid w:val="00DF1E25"/>
    <w:rsid w:val="00DF278A"/>
    <w:rsid w:val="00DF2EA5"/>
    <w:rsid w:val="00DF36C0"/>
    <w:rsid w:val="00DF3CB7"/>
    <w:rsid w:val="00DF4166"/>
    <w:rsid w:val="00DF478B"/>
    <w:rsid w:val="00DF4D6D"/>
    <w:rsid w:val="00DF515F"/>
    <w:rsid w:val="00DF5911"/>
    <w:rsid w:val="00DF5F0A"/>
    <w:rsid w:val="00DF5F7C"/>
    <w:rsid w:val="00DF6D4A"/>
    <w:rsid w:val="00DF6E4E"/>
    <w:rsid w:val="00DF7050"/>
    <w:rsid w:val="00DF734A"/>
    <w:rsid w:val="00DF741D"/>
    <w:rsid w:val="00DF78FC"/>
    <w:rsid w:val="00DF79A0"/>
    <w:rsid w:val="00DF7BEC"/>
    <w:rsid w:val="00DF7F3F"/>
    <w:rsid w:val="00E0005D"/>
    <w:rsid w:val="00E0037F"/>
    <w:rsid w:val="00E005DE"/>
    <w:rsid w:val="00E00715"/>
    <w:rsid w:val="00E00D63"/>
    <w:rsid w:val="00E022E8"/>
    <w:rsid w:val="00E024B5"/>
    <w:rsid w:val="00E02761"/>
    <w:rsid w:val="00E02F7A"/>
    <w:rsid w:val="00E02FF1"/>
    <w:rsid w:val="00E0360E"/>
    <w:rsid w:val="00E044A8"/>
    <w:rsid w:val="00E049E1"/>
    <w:rsid w:val="00E04A00"/>
    <w:rsid w:val="00E052F0"/>
    <w:rsid w:val="00E065D8"/>
    <w:rsid w:val="00E068F8"/>
    <w:rsid w:val="00E06A27"/>
    <w:rsid w:val="00E06B65"/>
    <w:rsid w:val="00E06F11"/>
    <w:rsid w:val="00E072EC"/>
    <w:rsid w:val="00E10405"/>
    <w:rsid w:val="00E10574"/>
    <w:rsid w:val="00E11002"/>
    <w:rsid w:val="00E11407"/>
    <w:rsid w:val="00E11E29"/>
    <w:rsid w:val="00E124A4"/>
    <w:rsid w:val="00E12C75"/>
    <w:rsid w:val="00E12EEA"/>
    <w:rsid w:val="00E130A4"/>
    <w:rsid w:val="00E1393C"/>
    <w:rsid w:val="00E13AAA"/>
    <w:rsid w:val="00E149B7"/>
    <w:rsid w:val="00E15052"/>
    <w:rsid w:val="00E15801"/>
    <w:rsid w:val="00E15806"/>
    <w:rsid w:val="00E15A86"/>
    <w:rsid w:val="00E1621C"/>
    <w:rsid w:val="00E165C7"/>
    <w:rsid w:val="00E168AF"/>
    <w:rsid w:val="00E17216"/>
    <w:rsid w:val="00E17432"/>
    <w:rsid w:val="00E2021F"/>
    <w:rsid w:val="00E20442"/>
    <w:rsid w:val="00E209F9"/>
    <w:rsid w:val="00E212C7"/>
    <w:rsid w:val="00E218BC"/>
    <w:rsid w:val="00E21B10"/>
    <w:rsid w:val="00E21D02"/>
    <w:rsid w:val="00E22448"/>
    <w:rsid w:val="00E224EC"/>
    <w:rsid w:val="00E2398A"/>
    <w:rsid w:val="00E2402F"/>
    <w:rsid w:val="00E24AC0"/>
    <w:rsid w:val="00E24D61"/>
    <w:rsid w:val="00E253E0"/>
    <w:rsid w:val="00E25541"/>
    <w:rsid w:val="00E25842"/>
    <w:rsid w:val="00E25C04"/>
    <w:rsid w:val="00E26170"/>
    <w:rsid w:val="00E262E1"/>
    <w:rsid w:val="00E2653E"/>
    <w:rsid w:val="00E265D8"/>
    <w:rsid w:val="00E268E2"/>
    <w:rsid w:val="00E27356"/>
    <w:rsid w:val="00E274AC"/>
    <w:rsid w:val="00E27CB7"/>
    <w:rsid w:val="00E27D42"/>
    <w:rsid w:val="00E27D8D"/>
    <w:rsid w:val="00E27F13"/>
    <w:rsid w:val="00E30EEE"/>
    <w:rsid w:val="00E319A0"/>
    <w:rsid w:val="00E31ECD"/>
    <w:rsid w:val="00E31F91"/>
    <w:rsid w:val="00E32B6C"/>
    <w:rsid w:val="00E32FB4"/>
    <w:rsid w:val="00E33F72"/>
    <w:rsid w:val="00E34337"/>
    <w:rsid w:val="00E343C7"/>
    <w:rsid w:val="00E347B0"/>
    <w:rsid w:val="00E34A43"/>
    <w:rsid w:val="00E34AC4"/>
    <w:rsid w:val="00E34B71"/>
    <w:rsid w:val="00E34CDA"/>
    <w:rsid w:val="00E350BB"/>
    <w:rsid w:val="00E3619D"/>
    <w:rsid w:val="00E365F7"/>
    <w:rsid w:val="00E36DF2"/>
    <w:rsid w:val="00E36E44"/>
    <w:rsid w:val="00E36E51"/>
    <w:rsid w:val="00E37449"/>
    <w:rsid w:val="00E375B9"/>
    <w:rsid w:val="00E37739"/>
    <w:rsid w:val="00E37A14"/>
    <w:rsid w:val="00E37DB5"/>
    <w:rsid w:val="00E40497"/>
    <w:rsid w:val="00E407EC"/>
    <w:rsid w:val="00E40F10"/>
    <w:rsid w:val="00E4132D"/>
    <w:rsid w:val="00E41617"/>
    <w:rsid w:val="00E41881"/>
    <w:rsid w:val="00E418A2"/>
    <w:rsid w:val="00E41D79"/>
    <w:rsid w:val="00E4202D"/>
    <w:rsid w:val="00E424B1"/>
    <w:rsid w:val="00E42E07"/>
    <w:rsid w:val="00E43059"/>
    <w:rsid w:val="00E431EC"/>
    <w:rsid w:val="00E43457"/>
    <w:rsid w:val="00E434F5"/>
    <w:rsid w:val="00E43706"/>
    <w:rsid w:val="00E439B2"/>
    <w:rsid w:val="00E43D60"/>
    <w:rsid w:val="00E43D7A"/>
    <w:rsid w:val="00E4415D"/>
    <w:rsid w:val="00E45253"/>
    <w:rsid w:val="00E458F2"/>
    <w:rsid w:val="00E46FF3"/>
    <w:rsid w:val="00E47F6B"/>
    <w:rsid w:val="00E5009B"/>
    <w:rsid w:val="00E50910"/>
    <w:rsid w:val="00E50C8C"/>
    <w:rsid w:val="00E50CFC"/>
    <w:rsid w:val="00E51804"/>
    <w:rsid w:val="00E5186B"/>
    <w:rsid w:val="00E52A75"/>
    <w:rsid w:val="00E52D84"/>
    <w:rsid w:val="00E52FDA"/>
    <w:rsid w:val="00E53463"/>
    <w:rsid w:val="00E53AAD"/>
    <w:rsid w:val="00E54268"/>
    <w:rsid w:val="00E54497"/>
    <w:rsid w:val="00E5449C"/>
    <w:rsid w:val="00E54715"/>
    <w:rsid w:val="00E54CA9"/>
    <w:rsid w:val="00E55B6F"/>
    <w:rsid w:val="00E57446"/>
    <w:rsid w:val="00E578B3"/>
    <w:rsid w:val="00E60230"/>
    <w:rsid w:val="00E60F94"/>
    <w:rsid w:val="00E61239"/>
    <w:rsid w:val="00E612D6"/>
    <w:rsid w:val="00E616FE"/>
    <w:rsid w:val="00E61DC7"/>
    <w:rsid w:val="00E62162"/>
    <w:rsid w:val="00E62272"/>
    <w:rsid w:val="00E62C69"/>
    <w:rsid w:val="00E62CDD"/>
    <w:rsid w:val="00E63664"/>
    <w:rsid w:val="00E63EE9"/>
    <w:rsid w:val="00E641CB"/>
    <w:rsid w:val="00E642CC"/>
    <w:rsid w:val="00E64488"/>
    <w:rsid w:val="00E6477A"/>
    <w:rsid w:val="00E6609D"/>
    <w:rsid w:val="00E6626D"/>
    <w:rsid w:val="00E66307"/>
    <w:rsid w:val="00E665FA"/>
    <w:rsid w:val="00E6731C"/>
    <w:rsid w:val="00E67967"/>
    <w:rsid w:val="00E7055E"/>
    <w:rsid w:val="00E7185F"/>
    <w:rsid w:val="00E71FFE"/>
    <w:rsid w:val="00E72AC6"/>
    <w:rsid w:val="00E738B9"/>
    <w:rsid w:val="00E73F74"/>
    <w:rsid w:val="00E74E83"/>
    <w:rsid w:val="00E757E8"/>
    <w:rsid w:val="00E75819"/>
    <w:rsid w:val="00E75907"/>
    <w:rsid w:val="00E759D3"/>
    <w:rsid w:val="00E75BF2"/>
    <w:rsid w:val="00E76995"/>
    <w:rsid w:val="00E778D3"/>
    <w:rsid w:val="00E77F34"/>
    <w:rsid w:val="00E80526"/>
    <w:rsid w:val="00E8080F"/>
    <w:rsid w:val="00E80B20"/>
    <w:rsid w:val="00E80E5E"/>
    <w:rsid w:val="00E81FB7"/>
    <w:rsid w:val="00E82554"/>
    <w:rsid w:val="00E827DA"/>
    <w:rsid w:val="00E82C0B"/>
    <w:rsid w:val="00E83753"/>
    <w:rsid w:val="00E83933"/>
    <w:rsid w:val="00E84651"/>
    <w:rsid w:val="00E8468D"/>
    <w:rsid w:val="00E846AA"/>
    <w:rsid w:val="00E84949"/>
    <w:rsid w:val="00E85358"/>
    <w:rsid w:val="00E85ABB"/>
    <w:rsid w:val="00E85BDF"/>
    <w:rsid w:val="00E85DB0"/>
    <w:rsid w:val="00E86451"/>
    <w:rsid w:val="00E86812"/>
    <w:rsid w:val="00E86A15"/>
    <w:rsid w:val="00E86AB6"/>
    <w:rsid w:val="00E86FE1"/>
    <w:rsid w:val="00E87582"/>
    <w:rsid w:val="00E90686"/>
    <w:rsid w:val="00E90770"/>
    <w:rsid w:val="00E907A5"/>
    <w:rsid w:val="00E91897"/>
    <w:rsid w:val="00E928B1"/>
    <w:rsid w:val="00E92D2A"/>
    <w:rsid w:val="00E94142"/>
    <w:rsid w:val="00E94DED"/>
    <w:rsid w:val="00E957BF"/>
    <w:rsid w:val="00E95842"/>
    <w:rsid w:val="00E95A67"/>
    <w:rsid w:val="00E9610C"/>
    <w:rsid w:val="00E96438"/>
    <w:rsid w:val="00E970BA"/>
    <w:rsid w:val="00E978BD"/>
    <w:rsid w:val="00E97AF8"/>
    <w:rsid w:val="00EA09BD"/>
    <w:rsid w:val="00EA13A6"/>
    <w:rsid w:val="00EA143C"/>
    <w:rsid w:val="00EA1B09"/>
    <w:rsid w:val="00EA21A2"/>
    <w:rsid w:val="00EA2319"/>
    <w:rsid w:val="00EA32F5"/>
    <w:rsid w:val="00EA37BA"/>
    <w:rsid w:val="00EA3F45"/>
    <w:rsid w:val="00EA476B"/>
    <w:rsid w:val="00EA4AD5"/>
    <w:rsid w:val="00EA5043"/>
    <w:rsid w:val="00EA5148"/>
    <w:rsid w:val="00EA623E"/>
    <w:rsid w:val="00EA6881"/>
    <w:rsid w:val="00EA6B60"/>
    <w:rsid w:val="00EA73A1"/>
    <w:rsid w:val="00EA7647"/>
    <w:rsid w:val="00EA76E8"/>
    <w:rsid w:val="00EB037A"/>
    <w:rsid w:val="00EB0574"/>
    <w:rsid w:val="00EB065D"/>
    <w:rsid w:val="00EB0A6C"/>
    <w:rsid w:val="00EB0B6F"/>
    <w:rsid w:val="00EB0E6E"/>
    <w:rsid w:val="00EB0E73"/>
    <w:rsid w:val="00EB107B"/>
    <w:rsid w:val="00EB1085"/>
    <w:rsid w:val="00EB29C1"/>
    <w:rsid w:val="00EB2F68"/>
    <w:rsid w:val="00EB332C"/>
    <w:rsid w:val="00EB367B"/>
    <w:rsid w:val="00EB3915"/>
    <w:rsid w:val="00EB3A0B"/>
    <w:rsid w:val="00EB3E53"/>
    <w:rsid w:val="00EB4316"/>
    <w:rsid w:val="00EB4348"/>
    <w:rsid w:val="00EB4638"/>
    <w:rsid w:val="00EB499F"/>
    <w:rsid w:val="00EB4A1F"/>
    <w:rsid w:val="00EB4E05"/>
    <w:rsid w:val="00EB594A"/>
    <w:rsid w:val="00EB5993"/>
    <w:rsid w:val="00EB5B99"/>
    <w:rsid w:val="00EB61C6"/>
    <w:rsid w:val="00EB6CE3"/>
    <w:rsid w:val="00EB7554"/>
    <w:rsid w:val="00EB7F3F"/>
    <w:rsid w:val="00EC0D0D"/>
    <w:rsid w:val="00EC11A7"/>
    <w:rsid w:val="00EC13E8"/>
    <w:rsid w:val="00EC1574"/>
    <w:rsid w:val="00EC1667"/>
    <w:rsid w:val="00EC17A6"/>
    <w:rsid w:val="00EC1A18"/>
    <w:rsid w:val="00EC1A71"/>
    <w:rsid w:val="00EC2323"/>
    <w:rsid w:val="00EC233A"/>
    <w:rsid w:val="00EC2479"/>
    <w:rsid w:val="00EC2837"/>
    <w:rsid w:val="00EC2966"/>
    <w:rsid w:val="00EC3072"/>
    <w:rsid w:val="00EC3A07"/>
    <w:rsid w:val="00EC3C85"/>
    <w:rsid w:val="00EC4A8C"/>
    <w:rsid w:val="00EC4C70"/>
    <w:rsid w:val="00EC5EF3"/>
    <w:rsid w:val="00EC763B"/>
    <w:rsid w:val="00EC7B31"/>
    <w:rsid w:val="00EC7E76"/>
    <w:rsid w:val="00ED004C"/>
    <w:rsid w:val="00ED01A8"/>
    <w:rsid w:val="00ED104F"/>
    <w:rsid w:val="00ED25FF"/>
    <w:rsid w:val="00ED273F"/>
    <w:rsid w:val="00ED2CE7"/>
    <w:rsid w:val="00ED3CE4"/>
    <w:rsid w:val="00ED3D66"/>
    <w:rsid w:val="00ED4A11"/>
    <w:rsid w:val="00ED4C24"/>
    <w:rsid w:val="00ED55E7"/>
    <w:rsid w:val="00ED58F0"/>
    <w:rsid w:val="00ED5B5B"/>
    <w:rsid w:val="00ED5BC5"/>
    <w:rsid w:val="00ED630F"/>
    <w:rsid w:val="00ED6A83"/>
    <w:rsid w:val="00ED72AD"/>
    <w:rsid w:val="00ED776A"/>
    <w:rsid w:val="00ED7DD3"/>
    <w:rsid w:val="00EE0047"/>
    <w:rsid w:val="00EE1315"/>
    <w:rsid w:val="00EE1351"/>
    <w:rsid w:val="00EE16DC"/>
    <w:rsid w:val="00EE19E5"/>
    <w:rsid w:val="00EE2497"/>
    <w:rsid w:val="00EE2568"/>
    <w:rsid w:val="00EE2D88"/>
    <w:rsid w:val="00EE364D"/>
    <w:rsid w:val="00EE39BB"/>
    <w:rsid w:val="00EE3C25"/>
    <w:rsid w:val="00EE4159"/>
    <w:rsid w:val="00EE442F"/>
    <w:rsid w:val="00EE4A4E"/>
    <w:rsid w:val="00EE4AA0"/>
    <w:rsid w:val="00EE4C19"/>
    <w:rsid w:val="00EE4F07"/>
    <w:rsid w:val="00EE51D2"/>
    <w:rsid w:val="00EE52A2"/>
    <w:rsid w:val="00EE567F"/>
    <w:rsid w:val="00EE5EB3"/>
    <w:rsid w:val="00EE5F27"/>
    <w:rsid w:val="00EE64C2"/>
    <w:rsid w:val="00EE7B18"/>
    <w:rsid w:val="00EE7EC8"/>
    <w:rsid w:val="00EF032D"/>
    <w:rsid w:val="00EF0362"/>
    <w:rsid w:val="00EF0500"/>
    <w:rsid w:val="00EF0883"/>
    <w:rsid w:val="00EF0C9F"/>
    <w:rsid w:val="00EF0D14"/>
    <w:rsid w:val="00EF0E09"/>
    <w:rsid w:val="00EF0E5A"/>
    <w:rsid w:val="00EF0ECF"/>
    <w:rsid w:val="00EF214A"/>
    <w:rsid w:val="00EF2C6C"/>
    <w:rsid w:val="00EF2CE5"/>
    <w:rsid w:val="00EF3A5A"/>
    <w:rsid w:val="00EF5AFE"/>
    <w:rsid w:val="00EF5BF3"/>
    <w:rsid w:val="00EF6066"/>
    <w:rsid w:val="00EF61A1"/>
    <w:rsid w:val="00EF68A3"/>
    <w:rsid w:val="00EF6B58"/>
    <w:rsid w:val="00EF7599"/>
    <w:rsid w:val="00EF7D65"/>
    <w:rsid w:val="00F001AD"/>
    <w:rsid w:val="00F001CE"/>
    <w:rsid w:val="00F00997"/>
    <w:rsid w:val="00F01495"/>
    <w:rsid w:val="00F01FE6"/>
    <w:rsid w:val="00F0463F"/>
    <w:rsid w:val="00F04E75"/>
    <w:rsid w:val="00F0501B"/>
    <w:rsid w:val="00F05D95"/>
    <w:rsid w:val="00F07B90"/>
    <w:rsid w:val="00F101A9"/>
    <w:rsid w:val="00F10B0C"/>
    <w:rsid w:val="00F11FA0"/>
    <w:rsid w:val="00F12531"/>
    <w:rsid w:val="00F127F4"/>
    <w:rsid w:val="00F136C5"/>
    <w:rsid w:val="00F1390A"/>
    <w:rsid w:val="00F140E3"/>
    <w:rsid w:val="00F1529F"/>
    <w:rsid w:val="00F155C6"/>
    <w:rsid w:val="00F15BE0"/>
    <w:rsid w:val="00F1660F"/>
    <w:rsid w:val="00F16B62"/>
    <w:rsid w:val="00F16D92"/>
    <w:rsid w:val="00F17132"/>
    <w:rsid w:val="00F178D7"/>
    <w:rsid w:val="00F179CF"/>
    <w:rsid w:val="00F17EA5"/>
    <w:rsid w:val="00F212C1"/>
    <w:rsid w:val="00F22C68"/>
    <w:rsid w:val="00F22E3C"/>
    <w:rsid w:val="00F22F8B"/>
    <w:rsid w:val="00F232BB"/>
    <w:rsid w:val="00F23A6A"/>
    <w:rsid w:val="00F2505D"/>
    <w:rsid w:val="00F2528B"/>
    <w:rsid w:val="00F2544A"/>
    <w:rsid w:val="00F2668E"/>
    <w:rsid w:val="00F270E5"/>
    <w:rsid w:val="00F272E9"/>
    <w:rsid w:val="00F274FE"/>
    <w:rsid w:val="00F27F90"/>
    <w:rsid w:val="00F30037"/>
    <w:rsid w:val="00F30973"/>
    <w:rsid w:val="00F30AC6"/>
    <w:rsid w:val="00F31A50"/>
    <w:rsid w:val="00F31A5C"/>
    <w:rsid w:val="00F321AB"/>
    <w:rsid w:val="00F32C1E"/>
    <w:rsid w:val="00F3319D"/>
    <w:rsid w:val="00F33B7A"/>
    <w:rsid w:val="00F34204"/>
    <w:rsid w:val="00F34AA2"/>
    <w:rsid w:val="00F34B66"/>
    <w:rsid w:val="00F34E32"/>
    <w:rsid w:val="00F34F3B"/>
    <w:rsid w:val="00F34FAD"/>
    <w:rsid w:val="00F35166"/>
    <w:rsid w:val="00F35638"/>
    <w:rsid w:val="00F35739"/>
    <w:rsid w:val="00F3593A"/>
    <w:rsid w:val="00F35D1B"/>
    <w:rsid w:val="00F36352"/>
    <w:rsid w:val="00F3635E"/>
    <w:rsid w:val="00F36616"/>
    <w:rsid w:val="00F372C3"/>
    <w:rsid w:val="00F37FC8"/>
    <w:rsid w:val="00F408CF"/>
    <w:rsid w:val="00F40BA9"/>
    <w:rsid w:val="00F41916"/>
    <w:rsid w:val="00F42704"/>
    <w:rsid w:val="00F42815"/>
    <w:rsid w:val="00F42942"/>
    <w:rsid w:val="00F448F8"/>
    <w:rsid w:val="00F44D52"/>
    <w:rsid w:val="00F44F5F"/>
    <w:rsid w:val="00F45062"/>
    <w:rsid w:val="00F459D4"/>
    <w:rsid w:val="00F45AC4"/>
    <w:rsid w:val="00F45C55"/>
    <w:rsid w:val="00F45C79"/>
    <w:rsid w:val="00F4677D"/>
    <w:rsid w:val="00F468AD"/>
    <w:rsid w:val="00F468C4"/>
    <w:rsid w:val="00F46AC5"/>
    <w:rsid w:val="00F472C9"/>
    <w:rsid w:val="00F47B84"/>
    <w:rsid w:val="00F47C4C"/>
    <w:rsid w:val="00F512B7"/>
    <w:rsid w:val="00F51BFD"/>
    <w:rsid w:val="00F51C96"/>
    <w:rsid w:val="00F51DB8"/>
    <w:rsid w:val="00F52378"/>
    <w:rsid w:val="00F53A87"/>
    <w:rsid w:val="00F53F29"/>
    <w:rsid w:val="00F54306"/>
    <w:rsid w:val="00F54644"/>
    <w:rsid w:val="00F54863"/>
    <w:rsid w:val="00F54957"/>
    <w:rsid w:val="00F555B3"/>
    <w:rsid w:val="00F55A5A"/>
    <w:rsid w:val="00F55EED"/>
    <w:rsid w:val="00F56301"/>
    <w:rsid w:val="00F56544"/>
    <w:rsid w:val="00F56A60"/>
    <w:rsid w:val="00F5783A"/>
    <w:rsid w:val="00F57883"/>
    <w:rsid w:val="00F57D99"/>
    <w:rsid w:val="00F57F74"/>
    <w:rsid w:val="00F601D8"/>
    <w:rsid w:val="00F60371"/>
    <w:rsid w:val="00F604DA"/>
    <w:rsid w:val="00F60933"/>
    <w:rsid w:val="00F61843"/>
    <w:rsid w:val="00F61909"/>
    <w:rsid w:val="00F62046"/>
    <w:rsid w:val="00F62DE4"/>
    <w:rsid w:val="00F63D5A"/>
    <w:rsid w:val="00F64767"/>
    <w:rsid w:val="00F64B20"/>
    <w:rsid w:val="00F64DBD"/>
    <w:rsid w:val="00F6536B"/>
    <w:rsid w:val="00F6558D"/>
    <w:rsid w:val="00F6690A"/>
    <w:rsid w:val="00F66A4B"/>
    <w:rsid w:val="00F66DD5"/>
    <w:rsid w:val="00F671FA"/>
    <w:rsid w:val="00F6732E"/>
    <w:rsid w:val="00F70952"/>
    <w:rsid w:val="00F70E1C"/>
    <w:rsid w:val="00F70F9D"/>
    <w:rsid w:val="00F70FEF"/>
    <w:rsid w:val="00F7174D"/>
    <w:rsid w:val="00F71C17"/>
    <w:rsid w:val="00F71F8D"/>
    <w:rsid w:val="00F72189"/>
    <w:rsid w:val="00F721F4"/>
    <w:rsid w:val="00F72B0E"/>
    <w:rsid w:val="00F7347D"/>
    <w:rsid w:val="00F73F9F"/>
    <w:rsid w:val="00F74CFC"/>
    <w:rsid w:val="00F7506B"/>
    <w:rsid w:val="00F758C7"/>
    <w:rsid w:val="00F759BE"/>
    <w:rsid w:val="00F75B88"/>
    <w:rsid w:val="00F75D27"/>
    <w:rsid w:val="00F75D6C"/>
    <w:rsid w:val="00F76D33"/>
    <w:rsid w:val="00F7742F"/>
    <w:rsid w:val="00F80819"/>
    <w:rsid w:val="00F80AC9"/>
    <w:rsid w:val="00F8119C"/>
    <w:rsid w:val="00F82F17"/>
    <w:rsid w:val="00F83406"/>
    <w:rsid w:val="00F83E05"/>
    <w:rsid w:val="00F847A4"/>
    <w:rsid w:val="00F848AF"/>
    <w:rsid w:val="00F84E75"/>
    <w:rsid w:val="00F85059"/>
    <w:rsid w:val="00F85475"/>
    <w:rsid w:val="00F85A58"/>
    <w:rsid w:val="00F85A64"/>
    <w:rsid w:val="00F85BB3"/>
    <w:rsid w:val="00F860F0"/>
    <w:rsid w:val="00F87089"/>
    <w:rsid w:val="00F876C6"/>
    <w:rsid w:val="00F876DE"/>
    <w:rsid w:val="00F877C1"/>
    <w:rsid w:val="00F87866"/>
    <w:rsid w:val="00F878B2"/>
    <w:rsid w:val="00F9023B"/>
    <w:rsid w:val="00F90F16"/>
    <w:rsid w:val="00F91A67"/>
    <w:rsid w:val="00F9261D"/>
    <w:rsid w:val="00F92A9C"/>
    <w:rsid w:val="00F93ABF"/>
    <w:rsid w:val="00F9412A"/>
    <w:rsid w:val="00F945E2"/>
    <w:rsid w:val="00F94A3A"/>
    <w:rsid w:val="00F95279"/>
    <w:rsid w:val="00F958B7"/>
    <w:rsid w:val="00F95A7B"/>
    <w:rsid w:val="00F95B3B"/>
    <w:rsid w:val="00F95CD6"/>
    <w:rsid w:val="00F962CE"/>
    <w:rsid w:val="00F96E26"/>
    <w:rsid w:val="00F9732D"/>
    <w:rsid w:val="00F97955"/>
    <w:rsid w:val="00F97AF5"/>
    <w:rsid w:val="00F97D62"/>
    <w:rsid w:val="00FA0156"/>
    <w:rsid w:val="00FA0272"/>
    <w:rsid w:val="00FA04D5"/>
    <w:rsid w:val="00FA04D7"/>
    <w:rsid w:val="00FA0793"/>
    <w:rsid w:val="00FA07B1"/>
    <w:rsid w:val="00FA0907"/>
    <w:rsid w:val="00FA0BD8"/>
    <w:rsid w:val="00FA0D18"/>
    <w:rsid w:val="00FA0E8D"/>
    <w:rsid w:val="00FA0F44"/>
    <w:rsid w:val="00FA1EB5"/>
    <w:rsid w:val="00FA1F11"/>
    <w:rsid w:val="00FA21F8"/>
    <w:rsid w:val="00FA246C"/>
    <w:rsid w:val="00FA2B87"/>
    <w:rsid w:val="00FA2D73"/>
    <w:rsid w:val="00FA36CF"/>
    <w:rsid w:val="00FA3751"/>
    <w:rsid w:val="00FA3C1F"/>
    <w:rsid w:val="00FA3D44"/>
    <w:rsid w:val="00FA3F00"/>
    <w:rsid w:val="00FA48C3"/>
    <w:rsid w:val="00FA4C96"/>
    <w:rsid w:val="00FA4DA8"/>
    <w:rsid w:val="00FA5216"/>
    <w:rsid w:val="00FA53BB"/>
    <w:rsid w:val="00FA5B4E"/>
    <w:rsid w:val="00FA62B6"/>
    <w:rsid w:val="00FA7811"/>
    <w:rsid w:val="00FA7BB9"/>
    <w:rsid w:val="00FA7C00"/>
    <w:rsid w:val="00FA7C60"/>
    <w:rsid w:val="00FA7E57"/>
    <w:rsid w:val="00FB0849"/>
    <w:rsid w:val="00FB1B41"/>
    <w:rsid w:val="00FB1CD8"/>
    <w:rsid w:val="00FB2582"/>
    <w:rsid w:val="00FB2862"/>
    <w:rsid w:val="00FB2A59"/>
    <w:rsid w:val="00FB2E33"/>
    <w:rsid w:val="00FB30BF"/>
    <w:rsid w:val="00FB3A77"/>
    <w:rsid w:val="00FB4FC4"/>
    <w:rsid w:val="00FB529E"/>
    <w:rsid w:val="00FB63CD"/>
    <w:rsid w:val="00FB6793"/>
    <w:rsid w:val="00FB67B9"/>
    <w:rsid w:val="00FB696F"/>
    <w:rsid w:val="00FB7292"/>
    <w:rsid w:val="00FB75FA"/>
    <w:rsid w:val="00FB7D18"/>
    <w:rsid w:val="00FC0161"/>
    <w:rsid w:val="00FC027C"/>
    <w:rsid w:val="00FC06B8"/>
    <w:rsid w:val="00FC168D"/>
    <w:rsid w:val="00FC2269"/>
    <w:rsid w:val="00FC27F5"/>
    <w:rsid w:val="00FC283F"/>
    <w:rsid w:val="00FC29BD"/>
    <w:rsid w:val="00FC34FE"/>
    <w:rsid w:val="00FC3C05"/>
    <w:rsid w:val="00FC5EAF"/>
    <w:rsid w:val="00FC60D8"/>
    <w:rsid w:val="00FC6527"/>
    <w:rsid w:val="00FC68DB"/>
    <w:rsid w:val="00FC6995"/>
    <w:rsid w:val="00FC70C7"/>
    <w:rsid w:val="00FD01F3"/>
    <w:rsid w:val="00FD102E"/>
    <w:rsid w:val="00FD1263"/>
    <w:rsid w:val="00FD17C7"/>
    <w:rsid w:val="00FD1D2E"/>
    <w:rsid w:val="00FD2670"/>
    <w:rsid w:val="00FD2B5E"/>
    <w:rsid w:val="00FD2BF9"/>
    <w:rsid w:val="00FD31C8"/>
    <w:rsid w:val="00FD3320"/>
    <w:rsid w:val="00FD3380"/>
    <w:rsid w:val="00FD39E5"/>
    <w:rsid w:val="00FD4B2E"/>
    <w:rsid w:val="00FD4B76"/>
    <w:rsid w:val="00FD5A44"/>
    <w:rsid w:val="00FD5A7E"/>
    <w:rsid w:val="00FD63A3"/>
    <w:rsid w:val="00FD642C"/>
    <w:rsid w:val="00FD71D6"/>
    <w:rsid w:val="00FD726E"/>
    <w:rsid w:val="00FD773E"/>
    <w:rsid w:val="00FD7877"/>
    <w:rsid w:val="00FD7F48"/>
    <w:rsid w:val="00FE029F"/>
    <w:rsid w:val="00FE1DDF"/>
    <w:rsid w:val="00FE235A"/>
    <w:rsid w:val="00FE242A"/>
    <w:rsid w:val="00FE2878"/>
    <w:rsid w:val="00FE3966"/>
    <w:rsid w:val="00FE3A79"/>
    <w:rsid w:val="00FE3B1E"/>
    <w:rsid w:val="00FE4BE3"/>
    <w:rsid w:val="00FE5574"/>
    <w:rsid w:val="00FE5C66"/>
    <w:rsid w:val="00FE6369"/>
    <w:rsid w:val="00FE66C0"/>
    <w:rsid w:val="00FE76A9"/>
    <w:rsid w:val="00FE7741"/>
    <w:rsid w:val="00FE781A"/>
    <w:rsid w:val="00FE7843"/>
    <w:rsid w:val="00FF0468"/>
    <w:rsid w:val="00FF065B"/>
    <w:rsid w:val="00FF0660"/>
    <w:rsid w:val="00FF07D4"/>
    <w:rsid w:val="00FF14E8"/>
    <w:rsid w:val="00FF15B6"/>
    <w:rsid w:val="00FF1A3A"/>
    <w:rsid w:val="00FF1B06"/>
    <w:rsid w:val="00FF22B6"/>
    <w:rsid w:val="00FF23F2"/>
    <w:rsid w:val="00FF2542"/>
    <w:rsid w:val="00FF2C35"/>
    <w:rsid w:val="00FF318D"/>
    <w:rsid w:val="00FF384F"/>
    <w:rsid w:val="00FF3FD6"/>
    <w:rsid w:val="00FF4185"/>
    <w:rsid w:val="00FF419A"/>
    <w:rsid w:val="00FF5474"/>
    <w:rsid w:val="00FF6D03"/>
    <w:rsid w:val="00FF6F45"/>
    <w:rsid w:val="00FF7414"/>
    <w:rsid w:val="00FF74A3"/>
    <w:rsid w:val="00FF7853"/>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1949691"/>
  <w15:chartTrackingRefBased/>
  <w15:docId w15:val="{7B572BB1-E943-4ED7-A35F-05B0B6E2F8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1">
    <w:lsdException w:name="Normal" w:qFormat="1"/>
    <w:lsdException w:name="heading 1"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footnote text" w:uiPriority="99"/>
    <w:lsdException w:name="header" w:uiPriority="99"/>
    <w:lsdException w:name="footer" w:uiPriority="99"/>
    <w:lsdException w:name="index heading" w:uiPriority="99"/>
    <w:lsdException w:name="caption" w:semiHidden="1" w:unhideWhenUsed="1" w:qFormat="1"/>
    <w:lsdException w:name="footnote reference" w:uiPriority="99"/>
    <w:lsdException w:name="endnote reference" w:uiPriority="99"/>
    <w:lsdException w:name="endnote text" w:uiPriority="99"/>
    <w:lsdException w:name="Title" w:uiPriority="10" w:qFormat="1"/>
    <w:lsdException w:name="Body Text" w:uiPriority="1" w:qFormat="1"/>
    <w:lsdException w:name="Subtitle" w:uiPriority="11" w:qFormat="1"/>
    <w:lsdException w:name="Hyperlink" w:uiPriority="99"/>
    <w:lsdException w:name="FollowedHyperlink" w:uiPriority="99"/>
    <w:lsdException w:name="Strong" w:qFormat="1"/>
    <w:lsdException w:name="Emphasis" w:qFormat="1"/>
    <w:lsdException w:name="HTML Top of Form" w:uiPriority="99"/>
    <w:lsdException w:name="HTML Bottom of Form" w:uiPriority="99"/>
    <w:lsdException w:name="Normal (Web)" w:uiPriority="99"/>
    <w:lsdException w:name="HTML Preformatted"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5C7A66"/>
    <w:rPr>
      <w:sz w:val="24"/>
      <w:szCs w:val="24"/>
    </w:rPr>
  </w:style>
  <w:style w:type="paragraph" w:styleId="Ttulo1">
    <w:name w:val="heading 1"/>
    <w:aliases w:val=" Car"/>
    <w:basedOn w:val="Normal"/>
    <w:next w:val="Normal"/>
    <w:link w:val="Ttulo1Car"/>
    <w:uiPriority w:val="9"/>
    <w:qFormat/>
    <w:rsid w:val="00F6732E"/>
    <w:pPr>
      <w:keepNext/>
      <w:autoSpaceDE w:val="0"/>
      <w:autoSpaceDN w:val="0"/>
      <w:adjustRightInd w:val="0"/>
      <w:spacing w:line="288" w:lineRule="auto"/>
      <w:jc w:val="both"/>
      <w:outlineLvl w:val="0"/>
    </w:pPr>
    <w:rPr>
      <w:sz w:val="22"/>
      <w:szCs w:val="22"/>
      <w:u w:val="single"/>
    </w:rPr>
  </w:style>
  <w:style w:type="paragraph" w:styleId="Ttulo2">
    <w:name w:val="heading 2"/>
    <w:basedOn w:val="Normal"/>
    <w:next w:val="Normal"/>
    <w:link w:val="Ttulo2Car"/>
    <w:uiPriority w:val="9"/>
    <w:qFormat/>
    <w:rsid w:val="004F6EC3"/>
    <w:pPr>
      <w:keepNext/>
      <w:jc w:val="center"/>
      <w:outlineLvl w:val="1"/>
    </w:pPr>
    <w:rPr>
      <w:b/>
      <w:u w:val="single"/>
    </w:rPr>
  </w:style>
  <w:style w:type="paragraph" w:styleId="Ttulo3">
    <w:name w:val="heading 3"/>
    <w:basedOn w:val="Normal"/>
    <w:next w:val="Normal"/>
    <w:link w:val="Ttulo3Car"/>
    <w:uiPriority w:val="9"/>
    <w:qFormat/>
    <w:rsid w:val="00057DF1"/>
    <w:pPr>
      <w:keepNext/>
      <w:spacing w:before="240" w:after="60"/>
      <w:outlineLvl w:val="2"/>
    </w:pPr>
    <w:rPr>
      <w:rFonts w:ascii="Arial" w:hAnsi="Arial" w:cs="Arial"/>
      <w:b/>
      <w:bCs/>
      <w:sz w:val="26"/>
      <w:szCs w:val="26"/>
    </w:rPr>
  </w:style>
  <w:style w:type="paragraph" w:styleId="Ttulo4">
    <w:name w:val="heading 4"/>
    <w:basedOn w:val="Normal"/>
    <w:link w:val="Ttulo4Car"/>
    <w:uiPriority w:val="9"/>
    <w:qFormat/>
    <w:rsid w:val="00542066"/>
    <w:pPr>
      <w:spacing w:before="15" w:after="15"/>
      <w:ind w:left="15" w:right="15"/>
      <w:outlineLvl w:val="3"/>
    </w:pPr>
    <w:rPr>
      <w:rFonts w:ascii="Verdana" w:hAnsi="Verdana"/>
      <w:b/>
      <w:bCs/>
      <w:sz w:val="20"/>
      <w:szCs w:val="20"/>
    </w:rPr>
  </w:style>
  <w:style w:type="paragraph" w:styleId="Ttulo5">
    <w:name w:val="heading 5"/>
    <w:basedOn w:val="Normal"/>
    <w:next w:val="Normal"/>
    <w:link w:val="Ttulo5Car"/>
    <w:uiPriority w:val="9"/>
    <w:semiHidden/>
    <w:unhideWhenUsed/>
    <w:qFormat/>
    <w:rsid w:val="00A82FB6"/>
    <w:pPr>
      <w:keepNext/>
      <w:keepLines/>
      <w:widowControl w:val="0"/>
      <w:autoSpaceDE w:val="0"/>
      <w:autoSpaceDN w:val="0"/>
      <w:adjustRightInd w:val="0"/>
      <w:spacing w:before="80" w:after="40"/>
      <w:outlineLvl w:val="4"/>
    </w:pPr>
    <w:rPr>
      <w:rFonts w:ascii="Arial" w:eastAsiaTheme="majorEastAsia" w:hAnsi="Arial" w:cstheme="majorBidi"/>
      <w:color w:val="0F4761" w:themeColor="accent1" w:themeShade="BF"/>
      <w:sz w:val="22"/>
      <w:szCs w:val="22"/>
      <w14:ligatures w14:val="standardContextual"/>
    </w:rPr>
  </w:style>
  <w:style w:type="paragraph" w:styleId="Ttulo6">
    <w:name w:val="heading 6"/>
    <w:basedOn w:val="Normal"/>
    <w:next w:val="Normal"/>
    <w:link w:val="Ttulo6Car"/>
    <w:uiPriority w:val="9"/>
    <w:semiHidden/>
    <w:unhideWhenUsed/>
    <w:qFormat/>
    <w:rsid w:val="00A82FB6"/>
    <w:pPr>
      <w:keepNext/>
      <w:keepLines/>
      <w:widowControl w:val="0"/>
      <w:autoSpaceDE w:val="0"/>
      <w:autoSpaceDN w:val="0"/>
      <w:adjustRightInd w:val="0"/>
      <w:spacing w:before="40"/>
      <w:outlineLvl w:val="5"/>
    </w:pPr>
    <w:rPr>
      <w:rFonts w:ascii="Arial" w:eastAsiaTheme="majorEastAsia" w:hAnsi="Arial" w:cstheme="majorBidi"/>
      <w:i/>
      <w:iCs/>
      <w:color w:val="595959" w:themeColor="text1" w:themeTint="A6"/>
      <w:sz w:val="22"/>
      <w:szCs w:val="22"/>
      <w14:ligatures w14:val="standardContextual"/>
    </w:rPr>
  </w:style>
  <w:style w:type="paragraph" w:styleId="Ttulo7">
    <w:name w:val="heading 7"/>
    <w:basedOn w:val="Normal"/>
    <w:next w:val="Normal"/>
    <w:link w:val="Ttulo7Car"/>
    <w:uiPriority w:val="9"/>
    <w:semiHidden/>
    <w:unhideWhenUsed/>
    <w:qFormat/>
    <w:rsid w:val="00A82FB6"/>
    <w:pPr>
      <w:keepNext/>
      <w:keepLines/>
      <w:widowControl w:val="0"/>
      <w:autoSpaceDE w:val="0"/>
      <w:autoSpaceDN w:val="0"/>
      <w:adjustRightInd w:val="0"/>
      <w:spacing w:before="40"/>
      <w:outlineLvl w:val="6"/>
    </w:pPr>
    <w:rPr>
      <w:rFonts w:ascii="Arial" w:eastAsiaTheme="majorEastAsia" w:hAnsi="Arial" w:cstheme="majorBidi"/>
      <w:color w:val="595959" w:themeColor="text1" w:themeTint="A6"/>
      <w:sz w:val="22"/>
      <w:szCs w:val="22"/>
      <w14:ligatures w14:val="standardContextual"/>
    </w:rPr>
  </w:style>
  <w:style w:type="paragraph" w:styleId="Ttulo8">
    <w:name w:val="heading 8"/>
    <w:basedOn w:val="Normal"/>
    <w:next w:val="Normal"/>
    <w:link w:val="Ttulo8Car"/>
    <w:uiPriority w:val="9"/>
    <w:semiHidden/>
    <w:unhideWhenUsed/>
    <w:qFormat/>
    <w:rsid w:val="00A82FB6"/>
    <w:pPr>
      <w:keepNext/>
      <w:keepLines/>
      <w:widowControl w:val="0"/>
      <w:autoSpaceDE w:val="0"/>
      <w:autoSpaceDN w:val="0"/>
      <w:adjustRightInd w:val="0"/>
      <w:outlineLvl w:val="7"/>
    </w:pPr>
    <w:rPr>
      <w:rFonts w:ascii="Arial" w:eastAsiaTheme="majorEastAsia" w:hAnsi="Arial" w:cstheme="majorBidi"/>
      <w:i/>
      <w:iCs/>
      <w:color w:val="272727" w:themeColor="text1" w:themeTint="D8"/>
      <w:sz w:val="22"/>
      <w:szCs w:val="22"/>
      <w14:ligatures w14:val="standardContextual"/>
    </w:rPr>
  </w:style>
  <w:style w:type="paragraph" w:styleId="Ttulo9">
    <w:name w:val="heading 9"/>
    <w:basedOn w:val="Normal"/>
    <w:next w:val="Normal"/>
    <w:link w:val="Ttulo9Car"/>
    <w:uiPriority w:val="9"/>
    <w:semiHidden/>
    <w:unhideWhenUsed/>
    <w:qFormat/>
    <w:rsid w:val="00A82FB6"/>
    <w:pPr>
      <w:keepNext/>
      <w:keepLines/>
      <w:widowControl w:val="0"/>
      <w:autoSpaceDE w:val="0"/>
      <w:autoSpaceDN w:val="0"/>
      <w:adjustRightInd w:val="0"/>
      <w:outlineLvl w:val="8"/>
    </w:pPr>
    <w:rPr>
      <w:rFonts w:ascii="Arial" w:eastAsiaTheme="majorEastAsia" w:hAnsi="Arial" w:cstheme="majorBidi"/>
      <w:color w:val="272727" w:themeColor="text1" w:themeTint="D8"/>
      <w:sz w:val="22"/>
      <w:szCs w:val="22"/>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 Car Car1"/>
    <w:link w:val="Ttulo1"/>
    <w:uiPriority w:val="9"/>
    <w:rsid w:val="00626CB0"/>
    <w:rPr>
      <w:sz w:val="22"/>
      <w:szCs w:val="22"/>
      <w:u w:val="single"/>
      <w:lang w:val="es-ES" w:eastAsia="es-ES" w:bidi="ar-SA"/>
    </w:rPr>
  </w:style>
  <w:style w:type="paragraph" w:customStyle="1" w:styleId="Car7CarCarCar">
    <w:name w:val="Car7 Car Car Car"/>
    <w:basedOn w:val="Normal"/>
    <w:rsid w:val="00097458"/>
    <w:pPr>
      <w:spacing w:after="160" w:line="240" w:lineRule="exact"/>
    </w:pPr>
    <w:rPr>
      <w:rFonts w:ascii="Tahoma" w:hAnsi="Tahoma" w:cs="Tahoma"/>
      <w:sz w:val="20"/>
      <w:szCs w:val="20"/>
      <w:lang w:val="en-US" w:eastAsia="en-US"/>
    </w:rPr>
  </w:style>
  <w:style w:type="paragraph" w:styleId="Encabezado">
    <w:name w:val="header"/>
    <w:aliases w:val=" Car Car Car Car Car Car, Car Car Car Car Car,Car Car Car Car Car Car,Car Car Car Car Car,Car Car Car Car"/>
    <w:basedOn w:val="Normal"/>
    <w:link w:val="EncabezadoCar"/>
    <w:uiPriority w:val="99"/>
    <w:rsid w:val="00462FD8"/>
    <w:pPr>
      <w:tabs>
        <w:tab w:val="center" w:pos="4252"/>
        <w:tab w:val="right" w:pos="8504"/>
      </w:tabs>
    </w:pPr>
  </w:style>
  <w:style w:type="paragraph" w:styleId="Piedepgina">
    <w:name w:val="footer"/>
    <w:basedOn w:val="Normal"/>
    <w:link w:val="PiedepginaCar"/>
    <w:uiPriority w:val="99"/>
    <w:rsid w:val="00462FD8"/>
    <w:pPr>
      <w:tabs>
        <w:tab w:val="center" w:pos="4252"/>
        <w:tab w:val="right" w:pos="8504"/>
      </w:tabs>
    </w:pPr>
    <w:rPr>
      <w:lang w:val="x-none" w:eastAsia="x-none"/>
    </w:rPr>
  </w:style>
  <w:style w:type="table" w:styleId="Tablaconcuadrcula">
    <w:name w:val="Table Grid"/>
    <w:basedOn w:val="Tablanormal"/>
    <w:uiPriority w:val="59"/>
    <w:rsid w:val="00C051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1"/>
    <w:qFormat/>
    <w:rsid w:val="00C0517C"/>
    <w:pPr>
      <w:jc w:val="both"/>
    </w:pPr>
    <w:rPr>
      <w:rFonts w:ascii="Arial" w:hAnsi="Arial" w:cs="Arial"/>
      <w:sz w:val="20"/>
      <w:szCs w:val="20"/>
    </w:rPr>
  </w:style>
  <w:style w:type="character" w:styleId="Nmerodepgina">
    <w:name w:val="page number"/>
    <w:basedOn w:val="Fuentedeprrafopredeter"/>
    <w:rsid w:val="00C0517C"/>
  </w:style>
  <w:style w:type="paragraph" w:styleId="Textonotapie">
    <w:name w:val="footnote text"/>
    <w:basedOn w:val="Normal"/>
    <w:link w:val="TextonotapieCar"/>
    <w:uiPriority w:val="99"/>
    <w:semiHidden/>
    <w:rsid w:val="00C620A5"/>
    <w:rPr>
      <w:sz w:val="20"/>
      <w:szCs w:val="20"/>
      <w:lang w:val="es-ES_tradnl" w:eastAsia="es-ES_tradnl"/>
    </w:rPr>
  </w:style>
  <w:style w:type="character" w:styleId="Refdenotaalpie">
    <w:name w:val="footnote reference"/>
    <w:uiPriority w:val="99"/>
    <w:semiHidden/>
    <w:rsid w:val="00C620A5"/>
    <w:rPr>
      <w:vertAlign w:val="superscript"/>
    </w:rPr>
  </w:style>
  <w:style w:type="character" w:customStyle="1" w:styleId="elema1">
    <w:name w:val="elema1"/>
    <w:rsid w:val="001B3BFA"/>
    <w:rPr>
      <w:color w:val="0000FF"/>
      <w:sz w:val="30"/>
      <w:szCs w:val="30"/>
    </w:rPr>
  </w:style>
  <w:style w:type="paragraph" w:customStyle="1" w:styleId="Rpidoa">
    <w:name w:val="Rápido a)"/>
    <w:basedOn w:val="Normal"/>
    <w:rsid w:val="00D07B45"/>
    <w:pPr>
      <w:widowControl w:val="0"/>
      <w:tabs>
        <w:tab w:val="num" w:pos="720"/>
      </w:tabs>
      <w:autoSpaceDE w:val="0"/>
      <w:autoSpaceDN w:val="0"/>
      <w:adjustRightInd w:val="0"/>
      <w:ind w:left="720" w:hanging="360"/>
    </w:pPr>
    <w:rPr>
      <w:sz w:val="20"/>
      <w:lang w:val="en-US"/>
    </w:rPr>
  </w:style>
  <w:style w:type="paragraph" w:styleId="Textoindependiente3">
    <w:name w:val="Body Text 3"/>
    <w:aliases w:val="Texto independiente 3 Car, Car Car"/>
    <w:basedOn w:val="Normal"/>
    <w:link w:val="Textoindependiente3Car1"/>
    <w:rsid w:val="00573D19"/>
    <w:pPr>
      <w:spacing w:after="120"/>
    </w:pPr>
    <w:rPr>
      <w:sz w:val="16"/>
      <w:szCs w:val="16"/>
    </w:rPr>
  </w:style>
  <w:style w:type="character" w:customStyle="1" w:styleId="Textoindependiente3Car1">
    <w:name w:val="Texto independiente 3 Car1"/>
    <w:aliases w:val="Texto independiente 3 Car Car, Car Car Car"/>
    <w:link w:val="Textoindependiente3"/>
    <w:rsid w:val="00573D19"/>
    <w:rPr>
      <w:sz w:val="16"/>
      <w:szCs w:val="16"/>
      <w:lang w:val="es-ES" w:eastAsia="es-ES" w:bidi="ar-SA"/>
    </w:rPr>
  </w:style>
  <w:style w:type="character" w:styleId="CitaHTML">
    <w:name w:val="HTML Cite"/>
    <w:rsid w:val="00542066"/>
    <w:rPr>
      <w:rFonts w:ascii="Times New Roman" w:hAnsi="Times New Roman" w:cs="Times New Roman" w:hint="default"/>
      <w:i/>
      <w:iCs/>
      <w:sz w:val="18"/>
      <w:szCs w:val="18"/>
    </w:rPr>
  </w:style>
  <w:style w:type="paragraph" w:styleId="NormalWeb">
    <w:name w:val="Normal (Web)"/>
    <w:basedOn w:val="Normal"/>
    <w:uiPriority w:val="99"/>
    <w:rsid w:val="00542066"/>
    <w:pPr>
      <w:spacing w:before="100" w:beforeAutospacing="1" w:after="100" w:afterAutospacing="1"/>
      <w:jc w:val="both"/>
    </w:pPr>
    <w:rPr>
      <w:rFonts w:ascii="Verdana" w:hAnsi="Verdana"/>
      <w:sz w:val="17"/>
      <w:szCs w:val="17"/>
    </w:rPr>
  </w:style>
  <w:style w:type="character" w:styleId="Hipervnculo">
    <w:name w:val="Hyperlink"/>
    <w:uiPriority w:val="99"/>
    <w:rsid w:val="00542066"/>
    <w:rPr>
      <w:strike w:val="0"/>
      <w:dstrike w:val="0"/>
      <w:color w:val="4C6F99"/>
      <w:u w:val="none"/>
      <w:effect w:val="none"/>
    </w:rPr>
  </w:style>
  <w:style w:type="character" w:styleId="Textoennegrita">
    <w:name w:val="Strong"/>
    <w:qFormat/>
    <w:rsid w:val="00542066"/>
    <w:rPr>
      <w:b/>
      <w:bCs/>
    </w:rPr>
  </w:style>
  <w:style w:type="paragraph" w:customStyle="1" w:styleId="CM13">
    <w:name w:val="CM13"/>
    <w:basedOn w:val="Normal"/>
    <w:next w:val="Normal"/>
    <w:rsid w:val="00542066"/>
    <w:pPr>
      <w:widowControl w:val="0"/>
      <w:autoSpaceDE w:val="0"/>
      <w:autoSpaceDN w:val="0"/>
      <w:adjustRightInd w:val="0"/>
    </w:pPr>
    <w:rPr>
      <w:rFonts w:ascii="Garamond" w:hAnsi="Garamond"/>
    </w:rPr>
  </w:style>
  <w:style w:type="character" w:customStyle="1" w:styleId="CarCar5">
    <w:name w:val="Car Car5"/>
    <w:rsid w:val="00F6732E"/>
    <w:rPr>
      <w:rFonts w:ascii="Cambria" w:hAnsi="Cambria" w:cs="Cambria"/>
      <w:b/>
      <w:bCs/>
      <w:sz w:val="32"/>
      <w:szCs w:val="32"/>
    </w:rPr>
  </w:style>
  <w:style w:type="paragraph" w:styleId="Textocomentario">
    <w:name w:val="annotation text"/>
    <w:basedOn w:val="Normal"/>
    <w:link w:val="TextocomentarioCar1"/>
    <w:rsid w:val="00F6732E"/>
    <w:rPr>
      <w:sz w:val="20"/>
      <w:szCs w:val="20"/>
      <w:lang w:val="es-ES_tradnl" w:eastAsia="es-ES_tradnl"/>
    </w:rPr>
  </w:style>
  <w:style w:type="paragraph" w:customStyle="1" w:styleId="Textoindependiente31">
    <w:name w:val="Texto independiente 31"/>
    <w:basedOn w:val="Normal"/>
    <w:rsid w:val="00650750"/>
    <w:pPr>
      <w:spacing w:line="360" w:lineRule="auto"/>
      <w:jc w:val="both"/>
    </w:pPr>
    <w:rPr>
      <w:rFonts w:ascii="Arial" w:hAnsi="Arial"/>
      <w:b/>
      <w:sz w:val="22"/>
      <w:szCs w:val="20"/>
      <w:lang w:val="es-ES_tradnl"/>
    </w:rPr>
  </w:style>
  <w:style w:type="character" w:customStyle="1" w:styleId="Car5">
    <w:name w:val="Car5"/>
    <w:rsid w:val="009F7686"/>
    <w:rPr>
      <w:rFonts w:ascii="Cambria" w:hAnsi="Cambria" w:cs="Cambria"/>
      <w:b/>
      <w:bCs/>
      <w:sz w:val="32"/>
      <w:szCs w:val="32"/>
    </w:rPr>
  </w:style>
  <w:style w:type="paragraph" w:styleId="Mapadeldocumento">
    <w:name w:val="Document Map"/>
    <w:basedOn w:val="Normal"/>
    <w:semiHidden/>
    <w:rsid w:val="004809A0"/>
    <w:pPr>
      <w:shd w:val="clear" w:color="auto" w:fill="000080"/>
    </w:pPr>
    <w:rPr>
      <w:rFonts w:ascii="Tahoma" w:hAnsi="Tahoma" w:cs="Tahoma"/>
      <w:sz w:val="20"/>
      <w:szCs w:val="20"/>
    </w:rPr>
  </w:style>
  <w:style w:type="paragraph" w:styleId="Sangra3detindependiente">
    <w:name w:val="Body Text Indent 3"/>
    <w:basedOn w:val="Normal"/>
    <w:link w:val="Sangra3detindependienteCar"/>
    <w:rsid w:val="00E50C8C"/>
    <w:pPr>
      <w:spacing w:after="120"/>
      <w:ind w:left="283"/>
    </w:pPr>
    <w:rPr>
      <w:sz w:val="16"/>
      <w:szCs w:val="16"/>
      <w:lang w:val="x-none" w:eastAsia="x-none"/>
    </w:rPr>
  </w:style>
  <w:style w:type="paragraph" w:customStyle="1" w:styleId="CarCarCarCarCarCarCarCarCarCarCarCar">
    <w:name w:val="Car Car Car Car Car Car Car Car Car Car Car Car"/>
    <w:basedOn w:val="Normal"/>
    <w:rsid w:val="00CD3360"/>
    <w:pPr>
      <w:spacing w:after="160" w:line="240" w:lineRule="exact"/>
    </w:pPr>
    <w:rPr>
      <w:rFonts w:ascii="Tahoma" w:hAnsi="Tahoma" w:cs="Tahoma"/>
      <w:sz w:val="20"/>
      <w:szCs w:val="20"/>
      <w:lang w:val="en-US" w:eastAsia="en-US"/>
    </w:rPr>
  </w:style>
  <w:style w:type="paragraph" w:customStyle="1" w:styleId="CarCarCarCarCarCarCarCarCarCarCarCarCarCarCarCarCarCarCarCarCarCarCarCarCarCarCarCarCarCar">
    <w:name w:val="Car Car Car Car Car Car Car Car Car Car Car Car Car Car Car Car Car Car Car Car Car Car Car Car Car Car Car Car Car Car"/>
    <w:basedOn w:val="Normal"/>
    <w:rsid w:val="00BD5F98"/>
    <w:pPr>
      <w:spacing w:after="160" w:line="240" w:lineRule="exact"/>
    </w:pPr>
    <w:rPr>
      <w:rFonts w:ascii="Tahoma" w:hAnsi="Tahoma" w:cs="Tahoma"/>
      <w:sz w:val="20"/>
      <w:szCs w:val="20"/>
      <w:lang w:val="en-US" w:eastAsia="en-US"/>
    </w:rPr>
  </w:style>
  <w:style w:type="paragraph" w:customStyle="1" w:styleId="Car1CarCar">
    <w:name w:val="Car1 Car Car"/>
    <w:basedOn w:val="Normal"/>
    <w:rsid w:val="00C56063"/>
    <w:pPr>
      <w:spacing w:after="160" w:line="240" w:lineRule="exact"/>
    </w:pPr>
    <w:rPr>
      <w:rFonts w:ascii="Tahoma" w:hAnsi="Tahoma" w:cs="Tahoma"/>
      <w:sz w:val="20"/>
      <w:szCs w:val="20"/>
      <w:lang w:val="en-US" w:eastAsia="en-US"/>
    </w:rPr>
  </w:style>
  <w:style w:type="paragraph" w:customStyle="1" w:styleId="CarCarCarCarCarCarCarCarCarCarCar">
    <w:name w:val="Car Car Car Car Car Car Car Car Car Car Car"/>
    <w:basedOn w:val="Normal"/>
    <w:rsid w:val="00C56063"/>
    <w:pPr>
      <w:spacing w:after="160" w:line="240" w:lineRule="exact"/>
    </w:pPr>
    <w:rPr>
      <w:rFonts w:ascii="Tahoma" w:hAnsi="Tahoma" w:cs="Tahoma"/>
      <w:sz w:val="20"/>
      <w:szCs w:val="20"/>
      <w:lang w:val="en-US" w:eastAsia="en-US"/>
    </w:rPr>
  </w:style>
  <w:style w:type="character" w:customStyle="1" w:styleId="A0">
    <w:name w:val="A0"/>
    <w:rsid w:val="00C56063"/>
    <w:rPr>
      <w:rFonts w:cs="Verdana"/>
      <w:color w:val="106EB3"/>
      <w:sz w:val="16"/>
      <w:szCs w:val="16"/>
    </w:rPr>
  </w:style>
  <w:style w:type="paragraph" w:customStyle="1" w:styleId="CarCarCarCarCarCarCarCarCarCarCarCarCarCarCarCarCarCarCarCarCarCarCarCarCarCarCar">
    <w:name w:val="Car Car Car Car Car Car Car Car Car Car Car Car Car Car Car Car Car Car Car Car Car Car Car Car Car Car Car"/>
    <w:basedOn w:val="Normal"/>
    <w:rsid w:val="00C56063"/>
    <w:pPr>
      <w:spacing w:after="160" w:line="240" w:lineRule="exact"/>
    </w:pPr>
    <w:rPr>
      <w:rFonts w:ascii="Tahoma" w:hAnsi="Tahoma" w:cs="Tahoma"/>
      <w:sz w:val="20"/>
      <w:szCs w:val="20"/>
      <w:lang w:val="en-US" w:eastAsia="en-US"/>
    </w:rPr>
  </w:style>
  <w:style w:type="paragraph" w:customStyle="1" w:styleId="Car1CarCarCar">
    <w:name w:val="Car1 Car Car Car"/>
    <w:basedOn w:val="Normal"/>
    <w:rsid w:val="001962A2"/>
    <w:pPr>
      <w:spacing w:after="160" w:line="240" w:lineRule="exact"/>
    </w:pPr>
    <w:rPr>
      <w:rFonts w:ascii="Tahoma" w:hAnsi="Tahoma" w:cs="Tahoma"/>
      <w:sz w:val="20"/>
      <w:szCs w:val="20"/>
      <w:lang w:val="en-US" w:eastAsia="en-US"/>
    </w:rPr>
  </w:style>
  <w:style w:type="paragraph" w:customStyle="1" w:styleId="Car1CarCarCarCarCarCar">
    <w:name w:val="Car1 Car Car Car Car Car Car"/>
    <w:basedOn w:val="Normal"/>
    <w:rsid w:val="00F01FE6"/>
    <w:pPr>
      <w:spacing w:after="160" w:line="240" w:lineRule="exact"/>
    </w:pPr>
    <w:rPr>
      <w:rFonts w:ascii="Tahoma" w:hAnsi="Tahoma" w:cs="Tahoma"/>
      <w:sz w:val="20"/>
      <w:szCs w:val="20"/>
      <w:lang w:val="en-US" w:eastAsia="en-US"/>
    </w:rPr>
  </w:style>
  <w:style w:type="paragraph" w:customStyle="1" w:styleId="Car1CarCarCarCarCarCar0">
    <w:name w:val="Car1 Car Car Car Car Car Car"/>
    <w:basedOn w:val="Normal"/>
    <w:rsid w:val="0071028C"/>
    <w:pPr>
      <w:spacing w:after="160" w:line="240" w:lineRule="exact"/>
    </w:pPr>
    <w:rPr>
      <w:rFonts w:ascii="Tahoma" w:hAnsi="Tahoma" w:cs="Tahoma"/>
      <w:sz w:val="20"/>
      <w:szCs w:val="20"/>
      <w:lang w:val="en-US" w:eastAsia="en-US"/>
    </w:rPr>
  </w:style>
  <w:style w:type="paragraph" w:customStyle="1" w:styleId="CarCar1Car">
    <w:name w:val="Car Car1 Car"/>
    <w:basedOn w:val="Normal"/>
    <w:rsid w:val="00C90C74"/>
    <w:pPr>
      <w:spacing w:after="160" w:line="240" w:lineRule="exact"/>
    </w:pPr>
    <w:rPr>
      <w:rFonts w:ascii="Tahoma" w:hAnsi="Tahoma" w:cs="Tahoma"/>
      <w:sz w:val="20"/>
      <w:szCs w:val="20"/>
      <w:lang w:val="en-US" w:eastAsia="en-US"/>
    </w:rPr>
  </w:style>
  <w:style w:type="paragraph" w:customStyle="1" w:styleId="Car1CarCarCar0">
    <w:name w:val="Car1 Car Car Car"/>
    <w:basedOn w:val="Normal"/>
    <w:rsid w:val="00E51804"/>
    <w:pPr>
      <w:spacing w:after="160" w:line="240" w:lineRule="exact"/>
    </w:pPr>
    <w:rPr>
      <w:rFonts w:ascii="Tahoma" w:hAnsi="Tahoma" w:cs="Tahoma"/>
      <w:sz w:val="20"/>
      <w:szCs w:val="20"/>
      <w:lang w:val="en-US" w:eastAsia="en-US"/>
    </w:rPr>
  </w:style>
  <w:style w:type="paragraph" w:styleId="Textosinformato">
    <w:name w:val="Plain Text"/>
    <w:basedOn w:val="Normal"/>
    <w:rsid w:val="00BE34BD"/>
    <w:rPr>
      <w:rFonts w:ascii="Courier New" w:hAnsi="Courier New"/>
      <w:sz w:val="20"/>
      <w:szCs w:val="20"/>
    </w:rPr>
  </w:style>
  <w:style w:type="paragraph" w:customStyle="1" w:styleId="Car1CarCarCarCarCarCarCarCarCar">
    <w:name w:val="Car1 Car Car Car Car Car Car Car Car Car"/>
    <w:basedOn w:val="Normal"/>
    <w:rsid w:val="00126647"/>
    <w:pPr>
      <w:spacing w:after="160" w:line="240" w:lineRule="exact"/>
    </w:pPr>
    <w:rPr>
      <w:rFonts w:ascii="Tahoma" w:hAnsi="Tahoma" w:cs="Tahoma"/>
      <w:sz w:val="20"/>
      <w:szCs w:val="20"/>
      <w:lang w:val="en-US" w:eastAsia="en-US"/>
    </w:rPr>
  </w:style>
  <w:style w:type="paragraph" w:customStyle="1" w:styleId="Car1CarCarCarCarCarCarCarCarCarCarCarCarCarCarCar">
    <w:name w:val="Car1 Car Car Car Car Car Car Car Car Car Car Car Car Car Car Car"/>
    <w:basedOn w:val="Normal"/>
    <w:rsid w:val="00864482"/>
    <w:pPr>
      <w:spacing w:after="160" w:line="240" w:lineRule="exact"/>
    </w:pPr>
    <w:rPr>
      <w:rFonts w:ascii="Tahoma" w:hAnsi="Tahoma" w:cs="Tahoma"/>
      <w:sz w:val="20"/>
      <w:szCs w:val="20"/>
      <w:lang w:val="en-US" w:eastAsia="en-US"/>
    </w:rPr>
  </w:style>
  <w:style w:type="paragraph" w:customStyle="1" w:styleId="CarCarCarCarCarCarCarCarCarCarCarCarCarCarCarCarCarCarCarCarCarCarCarCarCarCarCarCarCarCarCarCarCar">
    <w:name w:val="Car Car Car Car Car Car Car Car Car Car Car Car Car Car Car Car Car Car Car Car Car Car Car Car Car Car Car Car Car Car Car Car Car"/>
    <w:basedOn w:val="Normal"/>
    <w:rsid w:val="00945F41"/>
    <w:pPr>
      <w:spacing w:after="160" w:line="240" w:lineRule="exact"/>
    </w:pPr>
    <w:rPr>
      <w:rFonts w:ascii="Tahoma" w:hAnsi="Tahoma" w:cs="Tahoma"/>
      <w:sz w:val="20"/>
      <w:szCs w:val="20"/>
      <w:lang w:val="en-US" w:eastAsia="en-US"/>
    </w:rPr>
  </w:style>
  <w:style w:type="paragraph" w:customStyle="1" w:styleId="Car1CarCarCarCarCarCarCarCarCarCarCarCarCarCarCarCarCarCarCarCarCarCarCar">
    <w:name w:val="Car1 Car Car Car Car Car Car Car Car Car Car Car Car Car Car Car Car Car Car Car Car Car Car Car"/>
    <w:basedOn w:val="Normal"/>
    <w:rsid w:val="00945F41"/>
    <w:pPr>
      <w:spacing w:after="160" w:line="240" w:lineRule="exact"/>
    </w:pPr>
    <w:rPr>
      <w:rFonts w:ascii="Tahoma" w:hAnsi="Tahoma" w:cs="Tahoma"/>
      <w:sz w:val="20"/>
      <w:szCs w:val="20"/>
      <w:lang w:val="en-US" w:eastAsia="en-US"/>
    </w:rPr>
  </w:style>
  <w:style w:type="paragraph" w:customStyle="1" w:styleId="Car1CarCarCarCarCarCarCarCarCarCarCarCarCarCarCarCarCarCarCarCarCarCarCarCar">
    <w:name w:val="Car1 Car Car Car Car Car Car Car Car Car Car Car Car Car Car Car Car Car Car Car Car Car Car Car Car"/>
    <w:basedOn w:val="Normal"/>
    <w:rsid w:val="004D475C"/>
    <w:pPr>
      <w:spacing w:after="160" w:line="240" w:lineRule="exact"/>
    </w:pPr>
    <w:rPr>
      <w:rFonts w:ascii="Tahoma" w:hAnsi="Tahoma" w:cs="Tahoma"/>
      <w:sz w:val="20"/>
      <w:szCs w:val="20"/>
      <w:lang w:val="en-US" w:eastAsia="en-US"/>
    </w:rPr>
  </w:style>
  <w:style w:type="paragraph" w:customStyle="1" w:styleId="Car1CarCarCarCarCarCarCarCarCarCarCarCarCarCarCarCarCarCarCarCarCar">
    <w:name w:val="Car1 Car Car Car Car Car Car Car Car Car Car Car Car Car Car Car Car Car Car Car Car Car"/>
    <w:basedOn w:val="Normal"/>
    <w:rsid w:val="004D475C"/>
    <w:pPr>
      <w:spacing w:after="160" w:line="240" w:lineRule="exact"/>
    </w:pPr>
    <w:rPr>
      <w:rFonts w:ascii="Tahoma" w:hAnsi="Tahoma" w:cs="Tahoma"/>
      <w:sz w:val="20"/>
      <w:szCs w:val="20"/>
      <w:lang w:val="en-US" w:eastAsia="en-US"/>
    </w:rPr>
  </w:style>
  <w:style w:type="paragraph" w:customStyle="1" w:styleId="Car1CarCarCarCarCarCarCarCarCarCarCarCarCarCarCarCarCarCarCarCarCarCarCarCarCarCarCar">
    <w:name w:val="Car1 Car Car Car Car Car Car Car Car Car Car Car Car Car Car Car Car Car Car Car Car Car Car Car Car Car Car Car"/>
    <w:basedOn w:val="Normal"/>
    <w:rsid w:val="00535450"/>
    <w:pPr>
      <w:spacing w:after="160" w:line="240" w:lineRule="exact"/>
    </w:pPr>
    <w:rPr>
      <w:rFonts w:ascii="Tahoma" w:hAnsi="Tahoma" w:cs="Tahoma"/>
      <w:sz w:val="20"/>
      <w:szCs w:val="20"/>
      <w:lang w:val="en-US" w:eastAsia="en-US"/>
    </w:rPr>
  </w:style>
  <w:style w:type="paragraph" w:styleId="Sangra2detindependiente">
    <w:name w:val="Body Text Indent 2"/>
    <w:basedOn w:val="Normal"/>
    <w:link w:val="Sangra2detindependienteCar"/>
    <w:rsid w:val="003568B2"/>
    <w:pPr>
      <w:spacing w:after="120" w:line="480" w:lineRule="auto"/>
      <w:ind w:left="283"/>
    </w:pPr>
  </w:style>
  <w:style w:type="paragraph" w:customStyle="1" w:styleId="Car1CarCarCarCarCarCarCarCarCarCarCarCarCarCarCarCarCarCarCarCarCarCarCarCarCarCarCarCarCarCar">
    <w:name w:val="Car1 Car Car Car Car Car Car Car Car Car Car Car Car Car Car Car Car Car Car Car Car Car Car Car Car Car Car Car Car Car Car"/>
    <w:basedOn w:val="Normal"/>
    <w:rsid w:val="00A60EC5"/>
    <w:pPr>
      <w:spacing w:after="160" w:line="240" w:lineRule="exact"/>
    </w:pPr>
    <w:rPr>
      <w:rFonts w:ascii="Tahoma" w:hAnsi="Tahoma" w:cs="Tahoma"/>
      <w:sz w:val="20"/>
      <w:szCs w:val="20"/>
      <w:lang w:val="en-US" w:eastAsia="en-US"/>
    </w:rPr>
  </w:style>
  <w:style w:type="paragraph" w:customStyle="1" w:styleId="CarCarCarCarCarCarCarCarCarCarCarCarCarCarCarCarCarCarCarCarCarCarCarCarCarCarCarCarCarCarCarCarCarCarCarCar">
    <w:name w:val="Car Car Car Car Car Car Car Car Car Car Car Car Car Car Car Car Car Car Car Car Car Car Car Car Car Car Car Car Car Car Car Car Car Car Car Car"/>
    <w:basedOn w:val="Normal"/>
    <w:rsid w:val="00610FE9"/>
    <w:pPr>
      <w:spacing w:after="160" w:line="240" w:lineRule="exact"/>
    </w:pPr>
    <w:rPr>
      <w:rFonts w:ascii="Tahoma" w:hAnsi="Tahoma" w:cs="Tahoma"/>
      <w:sz w:val="20"/>
      <w:szCs w:val="20"/>
      <w:lang w:val="en-US" w:eastAsia="en-US"/>
    </w:rPr>
  </w:style>
  <w:style w:type="paragraph" w:customStyle="1" w:styleId="Textoindependiente3CarCarCar">
    <w:name w:val="Texto independiente 3 Car Car Car"/>
    <w:basedOn w:val="Normal"/>
    <w:rsid w:val="00E86FE1"/>
    <w:pPr>
      <w:spacing w:after="160" w:line="240" w:lineRule="exact"/>
    </w:pPr>
    <w:rPr>
      <w:rFonts w:ascii="Tahoma" w:hAnsi="Tahoma" w:cs="Tahoma"/>
      <w:sz w:val="20"/>
      <w:szCs w:val="20"/>
      <w:lang w:val="en-US" w:eastAsia="en-US"/>
    </w:rPr>
  </w:style>
  <w:style w:type="paragraph" w:customStyle="1" w:styleId="Car1CarCarCarCarCarCarCarCarCarCarCarCarCarCarCarCarCarCarCarCarCarCarCarCarCarCarCarCarCarCarCarCarCarCarCarCar">
    <w:name w:val="Car1 Car Car Car Car Car Car Car Car Car Car Car Car Car Car Car Car Car Car Car Car Car Car Car Car Car Car Car Car Car Car Car Car Car Car Car Car"/>
    <w:basedOn w:val="Normal"/>
    <w:rsid w:val="00996E00"/>
    <w:pPr>
      <w:spacing w:after="160" w:line="240" w:lineRule="exact"/>
    </w:pPr>
    <w:rPr>
      <w:rFonts w:ascii="Tahoma" w:hAnsi="Tahoma" w:cs="Tahoma"/>
      <w:sz w:val="20"/>
      <w:szCs w:val="20"/>
      <w:lang w:val="en-US" w:eastAsia="en-US"/>
    </w:rPr>
  </w:style>
  <w:style w:type="character" w:customStyle="1" w:styleId="CarCar3">
    <w:name w:val="Car Car3"/>
    <w:rsid w:val="00057DF1"/>
    <w:rPr>
      <w:sz w:val="22"/>
      <w:szCs w:val="22"/>
      <w:u w:val="single"/>
      <w:lang w:val="es-ES" w:eastAsia="es-ES" w:bidi="ar-SA"/>
    </w:rPr>
  </w:style>
  <w:style w:type="paragraph" w:customStyle="1" w:styleId="CarCar1CarCarCarCarCarCarCarCarCarCarCarCarCarCarCarCarCarCarCar">
    <w:name w:val="Car Car1 Car Car Car Car Car Car Car Car Car Car Car Car Car Car Car Car Car Car Car"/>
    <w:basedOn w:val="Normal"/>
    <w:rsid w:val="00057DF1"/>
    <w:pPr>
      <w:spacing w:after="160" w:line="240" w:lineRule="exact"/>
    </w:pPr>
    <w:rPr>
      <w:rFonts w:ascii="Tahoma" w:hAnsi="Tahoma" w:cs="Tahoma"/>
      <w:sz w:val="20"/>
      <w:szCs w:val="20"/>
      <w:lang w:val="en-US" w:eastAsia="en-US"/>
    </w:rPr>
  </w:style>
  <w:style w:type="character" w:customStyle="1" w:styleId="apple-converted-space">
    <w:name w:val="apple-converted-space"/>
    <w:basedOn w:val="Fuentedeprrafopredeter"/>
    <w:rsid w:val="00057DF1"/>
  </w:style>
  <w:style w:type="paragraph" w:customStyle="1" w:styleId="CarCarCarCarCarCarCarCarCarCarCarCarCarCarCarCarCarCarCarCarCarCarCarCarCarCarCarCarCarCarCarCarCarCarCarCarCarCar">
    <w:name w:val="Car Car Car Car Car Car Car Car Car Car Car Car Car Car Car Car Car Car Car Car Car Car Car Car Car Car Car Car Car Car Car Car Car Car Car Car Car Car"/>
    <w:basedOn w:val="Normal"/>
    <w:rsid w:val="00057DF1"/>
    <w:pPr>
      <w:spacing w:after="160" w:line="240" w:lineRule="exact"/>
    </w:pPr>
    <w:rPr>
      <w:rFonts w:ascii="Tahoma" w:hAnsi="Tahoma" w:cs="Tahoma"/>
      <w:sz w:val="20"/>
      <w:szCs w:val="20"/>
      <w:lang w:val="en-US" w:eastAsia="en-US"/>
    </w:rPr>
  </w:style>
  <w:style w:type="character" w:customStyle="1" w:styleId="EncabezadoCar">
    <w:name w:val="Encabezado Car"/>
    <w:aliases w:val=" Car Car Car Car Car Car Car, Car Car Car Car Car Car1,Car Car Car Car Car Car Car1,Car Car Car Car Car Car3,Car Car Car Car Car1"/>
    <w:link w:val="Encabezado"/>
    <w:uiPriority w:val="99"/>
    <w:rsid w:val="00057DF1"/>
    <w:rPr>
      <w:sz w:val="24"/>
      <w:szCs w:val="24"/>
      <w:lang w:val="es-ES" w:eastAsia="es-ES" w:bidi="ar-SA"/>
    </w:rPr>
  </w:style>
  <w:style w:type="paragraph" w:customStyle="1" w:styleId="Car1CarCarCarCarCar">
    <w:name w:val="Car1 Car Car Car Car Car"/>
    <w:basedOn w:val="Normal"/>
    <w:rsid w:val="00057DF1"/>
    <w:pPr>
      <w:spacing w:after="160" w:line="240" w:lineRule="exact"/>
    </w:pPr>
    <w:rPr>
      <w:rFonts w:ascii="Tahoma" w:hAnsi="Tahoma" w:cs="Tahoma"/>
      <w:sz w:val="20"/>
      <w:szCs w:val="20"/>
      <w:lang w:val="en-US" w:eastAsia="en-US"/>
    </w:rPr>
  </w:style>
  <w:style w:type="character" w:customStyle="1" w:styleId="Sangra2detindependienteCar">
    <w:name w:val="Sangría 2 de t. independiente Car"/>
    <w:link w:val="Sangra2detindependiente"/>
    <w:rsid w:val="00057DF1"/>
    <w:rPr>
      <w:sz w:val="24"/>
      <w:szCs w:val="24"/>
      <w:lang w:val="es-ES" w:eastAsia="es-ES" w:bidi="ar-SA"/>
    </w:rPr>
  </w:style>
  <w:style w:type="paragraph" w:customStyle="1" w:styleId="CarCarCarCarCarCarCarCarCarCarCarCarCarCarCarCarCarCarCarCarCarCarCarCarCarCarCarCarCarCarCarCarCarCarCar">
    <w:name w:val="Car Car Car Car Car Car Car Car Car Car Car Car Car Car Car Car Car Car Car Car Car Car Car Car Car Car Car Car Car Car Car Car Car Car Car"/>
    <w:basedOn w:val="Normal"/>
    <w:rsid w:val="00057DF1"/>
    <w:pPr>
      <w:spacing w:after="160" w:line="240" w:lineRule="exact"/>
    </w:pPr>
    <w:rPr>
      <w:rFonts w:ascii="Tahoma" w:hAnsi="Tahoma" w:cs="Tahoma"/>
      <w:sz w:val="20"/>
      <w:szCs w:val="20"/>
      <w:lang w:val="en-US" w:eastAsia="en-US"/>
    </w:rPr>
  </w:style>
  <w:style w:type="paragraph" w:customStyle="1" w:styleId="CarCarCarCarCarCarCarCarCar">
    <w:name w:val="Car Car Car Car Car Car Car Car Car"/>
    <w:basedOn w:val="Normal"/>
    <w:rsid w:val="00057DF1"/>
    <w:pPr>
      <w:spacing w:after="160" w:line="240" w:lineRule="exact"/>
    </w:pPr>
    <w:rPr>
      <w:rFonts w:ascii="Tahoma" w:hAnsi="Tahoma" w:cs="Tahoma"/>
      <w:sz w:val="20"/>
      <w:szCs w:val="20"/>
      <w:lang w:val="en-US" w:eastAsia="en-US"/>
    </w:rPr>
  </w:style>
  <w:style w:type="paragraph" w:customStyle="1" w:styleId="Car4CarCarCarCarCarCar">
    <w:name w:val="Car4 Car Car Car Car Car Car"/>
    <w:basedOn w:val="Normal"/>
    <w:rsid w:val="00057DF1"/>
    <w:pPr>
      <w:spacing w:after="160" w:line="240" w:lineRule="exact"/>
    </w:pPr>
    <w:rPr>
      <w:rFonts w:ascii="Tahoma" w:hAnsi="Tahoma" w:cs="Tahoma"/>
      <w:sz w:val="20"/>
      <w:szCs w:val="20"/>
      <w:lang w:val="en-US" w:eastAsia="en-US"/>
    </w:rPr>
  </w:style>
  <w:style w:type="paragraph" w:customStyle="1" w:styleId="Car4CarCarCarCarCarCarCarCar">
    <w:name w:val="Car4 Car Car Car Car Car Car Car Car"/>
    <w:basedOn w:val="Normal"/>
    <w:rsid w:val="00057DF1"/>
    <w:pPr>
      <w:spacing w:after="160" w:line="240" w:lineRule="exact"/>
    </w:pPr>
    <w:rPr>
      <w:rFonts w:ascii="Tahoma" w:hAnsi="Tahoma" w:cs="Tahoma"/>
      <w:sz w:val="20"/>
      <w:szCs w:val="20"/>
      <w:lang w:val="en-US" w:eastAsia="en-US"/>
    </w:rPr>
  </w:style>
  <w:style w:type="paragraph" w:customStyle="1" w:styleId="Car1CarCarCarCarCarCarCarCarCarCarCarCarCarCarCarCarCarCarCarCarCarCarCarCarCarCar">
    <w:name w:val="Car1 Car Car Car Car Car Car Car Car Car Car Car Car Car Car Car Car Car Car Car Car Car Car Car Car Car Car"/>
    <w:basedOn w:val="Normal"/>
    <w:rsid w:val="00057DF1"/>
    <w:pPr>
      <w:spacing w:after="160" w:line="240" w:lineRule="exact"/>
    </w:pPr>
    <w:rPr>
      <w:rFonts w:ascii="Tahoma" w:hAnsi="Tahoma" w:cs="Tahoma"/>
      <w:sz w:val="20"/>
      <w:szCs w:val="20"/>
      <w:lang w:val="en-US" w:eastAsia="en-US"/>
    </w:rPr>
  </w:style>
  <w:style w:type="paragraph" w:customStyle="1" w:styleId="Car1CarCarCarCarCarCarCarCarCarCarCarCarCarCarCarCarCarCarCarCarCarCarCarCarCarCarCarCarCarCarCarCar">
    <w:name w:val="Car1 Car Car Car Car Car Car Car Car Car Car Car Car Car Car Car Car Car Car Car Car Car Car Car Car Car Car Car Car Car Car Car Car"/>
    <w:basedOn w:val="Normal"/>
    <w:rsid w:val="00057DF1"/>
    <w:pPr>
      <w:spacing w:after="160" w:line="240" w:lineRule="exact"/>
    </w:pPr>
    <w:rPr>
      <w:rFonts w:ascii="Tahoma" w:hAnsi="Tahoma" w:cs="Tahoma"/>
      <w:sz w:val="20"/>
      <w:szCs w:val="20"/>
      <w:lang w:val="en-US" w:eastAsia="en-US"/>
    </w:rPr>
  </w:style>
  <w:style w:type="paragraph" w:customStyle="1" w:styleId="Car1CarCarCarCarCarCarCarCarCarCarCarCarCarCarCarCarCarCarCarCarCarCarCarCarCarCarCarCarCarCarCarCarCarCarCar">
    <w:name w:val="Car1 Car Car Car Car Car Car Car Car Car Car Car Car Car Car Car Car Car Car Car Car Car Car Car Car Car Car Car Car Car Car Car Car Car Car Car"/>
    <w:basedOn w:val="Normal"/>
    <w:rsid w:val="00057DF1"/>
    <w:pPr>
      <w:spacing w:after="160" w:line="240" w:lineRule="exact"/>
    </w:pPr>
    <w:rPr>
      <w:rFonts w:ascii="Tahoma" w:hAnsi="Tahoma" w:cs="Tahoma"/>
      <w:sz w:val="20"/>
      <w:szCs w:val="20"/>
      <w:lang w:val="en-US" w:eastAsia="en-US"/>
    </w:rPr>
  </w:style>
  <w:style w:type="paragraph" w:customStyle="1" w:styleId="Car5CarCarCarCarCar">
    <w:name w:val="Car5 Car Car Car Car Car"/>
    <w:basedOn w:val="Normal"/>
    <w:rsid w:val="00057DF1"/>
    <w:pPr>
      <w:spacing w:after="160" w:line="240" w:lineRule="exact"/>
    </w:pPr>
    <w:rPr>
      <w:rFonts w:ascii="Tahoma" w:hAnsi="Tahoma" w:cs="Tahoma"/>
      <w:sz w:val="20"/>
      <w:szCs w:val="20"/>
      <w:lang w:val="en-US" w:eastAsia="en-US"/>
    </w:rPr>
  </w:style>
  <w:style w:type="paragraph" w:customStyle="1" w:styleId="Car4CarCar">
    <w:name w:val="Car4 Car Car"/>
    <w:basedOn w:val="Normal"/>
    <w:rsid w:val="00057DF1"/>
    <w:pPr>
      <w:spacing w:after="160" w:line="240" w:lineRule="exact"/>
    </w:pPr>
    <w:rPr>
      <w:rFonts w:ascii="Tahoma" w:hAnsi="Tahoma" w:cs="Tahoma"/>
      <w:sz w:val="20"/>
      <w:szCs w:val="20"/>
      <w:lang w:val="en-US" w:eastAsia="en-US"/>
    </w:rPr>
  </w:style>
  <w:style w:type="paragraph" w:customStyle="1" w:styleId="CarCarCarCarCarCarCarCar">
    <w:name w:val="Car Car Car Car Car Car Car Car"/>
    <w:basedOn w:val="Normal"/>
    <w:rsid w:val="00057DF1"/>
    <w:pPr>
      <w:spacing w:after="160" w:line="240" w:lineRule="exact"/>
    </w:pPr>
    <w:rPr>
      <w:rFonts w:ascii="Tahoma" w:hAnsi="Tahoma" w:cs="Tahoma"/>
      <w:sz w:val="20"/>
      <w:szCs w:val="20"/>
      <w:lang w:val="en-US" w:eastAsia="en-US"/>
    </w:rPr>
  </w:style>
  <w:style w:type="paragraph" w:customStyle="1" w:styleId="CarCar4">
    <w:name w:val="Car Car4"/>
    <w:basedOn w:val="Normal"/>
    <w:rsid w:val="00057DF1"/>
    <w:pPr>
      <w:spacing w:after="160" w:line="240" w:lineRule="exact"/>
    </w:pPr>
    <w:rPr>
      <w:rFonts w:ascii="Tahoma" w:hAnsi="Tahoma" w:cs="Tahoma"/>
      <w:sz w:val="20"/>
      <w:szCs w:val="20"/>
      <w:lang w:val="en-US" w:eastAsia="en-US"/>
    </w:rPr>
  </w:style>
  <w:style w:type="character" w:customStyle="1" w:styleId="Car2">
    <w:name w:val="Car2"/>
    <w:rsid w:val="00057DF1"/>
    <w:rPr>
      <w:sz w:val="24"/>
      <w:szCs w:val="24"/>
      <w:lang w:val="es-ES" w:eastAsia="es-ES" w:bidi="ar-SA"/>
    </w:rPr>
  </w:style>
  <w:style w:type="character" w:styleId="Hipervnculovisitado">
    <w:name w:val="FollowedHyperlink"/>
    <w:uiPriority w:val="99"/>
    <w:rsid w:val="00057DF1"/>
    <w:rPr>
      <w:color w:val="800080"/>
      <w:u w:val="single"/>
    </w:rPr>
  </w:style>
  <w:style w:type="paragraph" w:customStyle="1" w:styleId="Car1CarCarCarCarCarCarCarCarCarCarCarCarCarCarCarCarCar">
    <w:name w:val="Car1 Car Car Car Car Car Car Car Car Car Car Car Car Car Car Car Car Car"/>
    <w:basedOn w:val="Normal"/>
    <w:rsid w:val="00057DF1"/>
    <w:pPr>
      <w:spacing w:after="160" w:line="240" w:lineRule="exact"/>
    </w:pPr>
    <w:rPr>
      <w:rFonts w:ascii="Tahoma" w:hAnsi="Tahoma" w:cs="Tahoma"/>
      <w:sz w:val="20"/>
      <w:szCs w:val="20"/>
      <w:lang w:val="en-US" w:eastAsia="en-US"/>
    </w:rPr>
  </w:style>
  <w:style w:type="paragraph" w:customStyle="1" w:styleId="CarCarCarCarCarCarCarCarCarCarCarCar0">
    <w:name w:val="Car Car Car Car Car Car Car Car Car Car Car Car"/>
    <w:basedOn w:val="Normal"/>
    <w:rsid w:val="00057DF1"/>
    <w:pPr>
      <w:spacing w:after="160" w:line="240" w:lineRule="exact"/>
    </w:pPr>
    <w:rPr>
      <w:rFonts w:ascii="Tahoma" w:hAnsi="Tahoma" w:cs="Tahoma"/>
      <w:sz w:val="20"/>
      <w:szCs w:val="20"/>
      <w:lang w:val="en-US" w:eastAsia="en-US"/>
    </w:rPr>
  </w:style>
  <w:style w:type="paragraph" w:customStyle="1" w:styleId="CarCarCarCarCarCarCarCarCarCarCarCarCarCarCarCarCarCarCarCarCarCarCarCarCarCarCarCarCar">
    <w:name w:val="Car Car Car Car Car Car Car Car Car Car Car Car Car Car Car Car Car Car Car Car Car Car Car Car Car Car Car Car Car"/>
    <w:basedOn w:val="Normal"/>
    <w:rsid w:val="00057DF1"/>
    <w:pPr>
      <w:spacing w:after="160" w:line="240" w:lineRule="exact"/>
    </w:pPr>
    <w:rPr>
      <w:rFonts w:ascii="Tahoma" w:hAnsi="Tahoma" w:cs="Tahoma"/>
      <w:sz w:val="20"/>
      <w:szCs w:val="20"/>
      <w:lang w:val="en-US" w:eastAsia="en-US"/>
    </w:rPr>
  </w:style>
  <w:style w:type="paragraph" w:customStyle="1" w:styleId="CarCar1CarCarCar">
    <w:name w:val="Car Car1 Car Car Car"/>
    <w:basedOn w:val="Normal"/>
    <w:rsid w:val="00057DF1"/>
    <w:pPr>
      <w:spacing w:after="160" w:line="240" w:lineRule="exact"/>
    </w:pPr>
    <w:rPr>
      <w:rFonts w:ascii="Tahoma" w:hAnsi="Tahoma" w:cs="Tahoma"/>
      <w:sz w:val="20"/>
      <w:szCs w:val="20"/>
      <w:lang w:val="en-US" w:eastAsia="en-US"/>
    </w:rPr>
  </w:style>
  <w:style w:type="paragraph" w:customStyle="1" w:styleId="CarCar1CarCarCarCarCarCarCarCarCarCarCarCarCarCarCarCarCarCarCarCarCarCar">
    <w:name w:val="Car Car1 Car Car Car Car Car Car Car Car Car Car Car Car Car Car Car Car Car Car Car Car Car Car"/>
    <w:basedOn w:val="Normal"/>
    <w:rsid w:val="00DF6D4A"/>
    <w:pPr>
      <w:spacing w:after="160" w:line="240" w:lineRule="exact"/>
    </w:pPr>
    <w:rPr>
      <w:rFonts w:ascii="Tahoma" w:hAnsi="Tahoma" w:cs="Tahoma"/>
      <w:sz w:val="20"/>
      <w:szCs w:val="20"/>
      <w:lang w:val="en-US" w:eastAsia="en-US"/>
    </w:rPr>
  </w:style>
  <w:style w:type="paragraph" w:customStyle="1" w:styleId="CarCar1CarCarCarCarCarCarCarCarCarCarCarCarCarCarCarCarCarCarCarCarCarCarCarCarCar">
    <w:name w:val="Car Car1 Car Car Car Car Car Car Car Car Car Car Car Car Car Car Car Car Car Car Car Car Car Car Car Car Car"/>
    <w:basedOn w:val="Normal"/>
    <w:rsid w:val="00B17BE8"/>
    <w:pPr>
      <w:spacing w:after="160" w:line="240" w:lineRule="exact"/>
    </w:pPr>
    <w:rPr>
      <w:rFonts w:ascii="Tahoma" w:hAnsi="Tahoma" w:cs="Tahoma"/>
      <w:sz w:val="20"/>
      <w:szCs w:val="20"/>
      <w:lang w:val="en-US" w:eastAsia="en-US"/>
    </w:rPr>
  </w:style>
  <w:style w:type="paragraph" w:customStyle="1" w:styleId="EstiloListaguionesIzquierda063cmPrimeralnea0cm">
    <w:name w:val="Estilo Lista guiones + Izquierda:  063 cm Primera línea:  0 cm"/>
    <w:basedOn w:val="Normal"/>
    <w:rsid w:val="00B17BE8"/>
    <w:pPr>
      <w:keepLines/>
      <w:numPr>
        <w:numId w:val="1"/>
      </w:numPr>
      <w:spacing w:before="120"/>
      <w:jc w:val="both"/>
    </w:pPr>
    <w:rPr>
      <w:rFonts w:ascii="Arial Narrow" w:hAnsi="Arial Narrow"/>
      <w:sz w:val="22"/>
      <w:szCs w:val="20"/>
    </w:rPr>
  </w:style>
  <w:style w:type="paragraph" w:customStyle="1" w:styleId="Pa3">
    <w:name w:val="Pa3"/>
    <w:basedOn w:val="Normal"/>
    <w:next w:val="Normal"/>
    <w:rsid w:val="00B17BE8"/>
    <w:pPr>
      <w:autoSpaceDE w:val="0"/>
      <w:autoSpaceDN w:val="0"/>
      <w:adjustRightInd w:val="0"/>
      <w:spacing w:before="80" w:line="213" w:lineRule="atLeast"/>
    </w:pPr>
    <w:rPr>
      <w:rFonts w:ascii="Adobe Garamond Pro" w:hAnsi="Adobe Garamond Pro"/>
    </w:rPr>
  </w:style>
  <w:style w:type="paragraph" w:customStyle="1" w:styleId="CarCar1CarCarCarCarCarCarCarCarCarCarCarCarCarCarCarCarCarCarCarCarCarCarCarCar">
    <w:name w:val="Car Car1 Car Car Car Car Car Car Car Car Car Car Car Car Car Car Car Car Car Car Car Car Car Car Car Car"/>
    <w:basedOn w:val="Normal"/>
    <w:rsid w:val="003811E8"/>
    <w:pPr>
      <w:spacing w:after="160" w:line="240" w:lineRule="exact"/>
    </w:pPr>
    <w:rPr>
      <w:rFonts w:ascii="Tahoma" w:hAnsi="Tahoma" w:cs="Tahoma"/>
      <w:sz w:val="20"/>
      <w:szCs w:val="20"/>
      <w:lang w:val="en-US" w:eastAsia="en-US"/>
    </w:rPr>
  </w:style>
  <w:style w:type="paragraph" w:customStyle="1" w:styleId="Car1CarCarCarCarCarCarCarCarCarCarCarCarCarCarCarCarCarCarCarCarCarCarCarCarCarCarCarCarCarCarCarCarCarCarCarCarCarCarCar">
    <w:name w:val="Car1 Car Car Car Car Car Car Car Car Car Car Car Car Car Car Car Car Car Car Car Car Car Car Car Car Car Car Car Car Car Car Car Car Car Car Car Car Car Car Car"/>
    <w:basedOn w:val="Normal"/>
    <w:rsid w:val="00EA6B60"/>
    <w:pPr>
      <w:spacing w:after="160" w:line="240" w:lineRule="exact"/>
    </w:pPr>
    <w:rPr>
      <w:rFonts w:ascii="Tahoma" w:hAnsi="Tahoma" w:cs="Tahoma"/>
      <w:sz w:val="20"/>
      <w:szCs w:val="20"/>
      <w:lang w:val="en-US" w:eastAsia="en-US"/>
    </w:rPr>
  </w:style>
  <w:style w:type="paragraph" w:customStyle="1" w:styleId="Car1CarCarCarCarCarCarCarCarCarCarCarCarCarCarCarCarCarCarCarCarCarCarCarCarCarCarCarCarCarCarCarCarCarCarCarCarCarCarCarCarCarCarCarCarCar">
    <w:name w:val="Car1 Car Car Car Car Car Car Car Car Car Car Car Car Car Car Car Car Car Car Car Car Car Car Car Car Car Car Car Car Car Car Car Car Car Car Car Car Car Car Car Car Car Car Car Car Car"/>
    <w:basedOn w:val="Normal"/>
    <w:rsid w:val="0062204C"/>
    <w:pPr>
      <w:spacing w:after="160" w:line="240" w:lineRule="exact"/>
    </w:pPr>
    <w:rPr>
      <w:rFonts w:ascii="Tahoma" w:hAnsi="Tahoma" w:cs="Tahoma"/>
      <w:sz w:val="20"/>
      <w:szCs w:val="20"/>
      <w:lang w:val="en-US" w:eastAsia="en-US"/>
    </w:rPr>
  </w:style>
  <w:style w:type="paragraph" w:customStyle="1" w:styleId="CarCar1CarCarCarCarCarCarCarCarCarCarCarCarCarCarCarCarCarCarCarCarCarCarCarCarCarCarCarCarCarCarCarCarCarCarCarCarCar">
    <w:name w:val="Car Car1 Car Car Car Car Car Car Car Car Car Car Car Car Car Car Car Car Car Car Car Car Car Car Car Car Car Car Car Car Car Car Car Car Car Car Car Car Car"/>
    <w:basedOn w:val="Normal"/>
    <w:rsid w:val="008A2C5F"/>
    <w:pPr>
      <w:spacing w:after="160" w:line="240" w:lineRule="exact"/>
    </w:pPr>
    <w:rPr>
      <w:rFonts w:ascii="Tahoma" w:hAnsi="Tahoma" w:cs="Tahoma"/>
      <w:sz w:val="20"/>
      <w:szCs w:val="20"/>
      <w:lang w:val="en-US" w:eastAsia="en-US"/>
    </w:rPr>
  </w:style>
  <w:style w:type="paragraph" w:customStyle="1" w:styleId="CarCar1CarCarCarCarCarCarCarCarCarCarCarCarCarCarCarCarCarCarCarCarCarCarCarCarCarCarCarCarCarCarCarCarCarCarCarCar">
    <w:name w:val="Car Car1 Car Car Car Car Car Car Car Car Car Car Car Car Car Car Car Car Car Car Car Car Car Car Car Car Car Car Car Car Car Car Car Car Car Car Car Car"/>
    <w:basedOn w:val="Normal"/>
    <w:rsid w:val="005B5832"/>
    <w:pPr>
      <w:spacing w:after="160" w:line="240" w:lineRule="exact"/>
    </w:pPr>
    <w:rPr>
      <w:rFonts w:ascii="Tahoma" w:hAnsi="Tahoma" w:cs="Tahoma"/>
      <w:sz w:val="20"/>
      <w:szCs w:val="20"/>
      <w:lang w:val="en-US" w:eastAsia="en-US"/>
    </w:rPr>
  </w:style>
  <w:style w:type="paragraph" w:customStyle="1" w:styleId="Car1CarCarCarCarCarCarCarCarCarCarCarCarCarCarCarCarCarCarCarCarCarCarCarCarCarCarCarCarCarCarCarCarCarCarCarCarCarCarCarCarCarCarCarCarCarCarCarCarCarCarCar">
    <w:name w:val="Car1 Car Car Car Car Car Car Car Car Car Car Car Car Car Car Car Car Car Car Car Car Car Car Car Car Car Car Car Car Car Car Car Car Car Car Car Car Car Car Car Car Car Car Car Car Car Car Car Car Car Car Car"/>
    <w:basedOn w:val="Normal"/>
    <w:rsid w:val="00D10DD7"/>
    <w:pPr>
      <w:spacing w:after="160" w:line="240" w:lineRule="exact"/>
    </w:pPr>
    <w:rPr>
      <w:rFonts w:ascii="Tahoma" w:hAnsi="Tahoma" w:cs="Tahoma"/>
      <w:sz w:val="20"/>
      <w:szCs w:val="20"/>
      <w:lang w:val="en-US" w:eastAsia="en-US"/>
    </w:rPr>
  </w:style>
  <w:style w:type="paragraph" w:customStyle="1" w:styleId="Car2CarCarCarCarCarCarCarCarCarCarCarCarCarCarCarCarCarCar">
    <w:name w:val="Car2 Car Car Car Car Car Car Car Car Car Car Car Car Car Car Car Car Car Car"/>
    <w:basedOn w:val="Normal"/>
    <w:rsid w:val="001D0B83"/>
    <w:pPr>
      <w:spacing w:after="160" w:line="240" w:lineRule="exact"/>
    </w:pPr>
    <w:rPr>
      <w:rFonts w:ascii="Tahoma" w:hAnsi="Tahoma" w:cs="Tahoma"/>
      <w:sz w:val="20"/>
      <w:szCs w:val="20"/>
      <w:lang w:val="en-US" w:eastAsia="en-US"/>
    </w:rPr>
  </w:style>
  <w:style w:type="paragraph" w:customStyle="1" w:styleId="Car1">
    <w:name w:val="Car1"/>
    <w:basedOn w:val="Normal"/>
    <w:rsid w:val="001D0B83"/>
    <w:pPr>
      <w:spacing w:after="160" w:line="240" w:lineRule="exact"/>
    </w:pPr>
    <w:rPr>
      <w:rFonts w:ascii="Tahoma" w:hAnsi="Tahoma" w:cs="Tahoma"/>
      <w:sz w:val="20"/>
      <w:szCs w:val="20"/>
      <w:lang w:val="en-US" w:eastAsia="en-US"/>
    </w:rPr>
  </w:style>
  <w:style w:type="paragraph" w:customStyle="1" w:styleId="Car4">
    <w:name w:val="Car4"/>
    <w:basedOn w:val="Normal"/>
    <w:rsid w:val="001D0B83"/>
    <w:pPr>
      <w:spacing w:after="160" w:line="240" w:lineRule="exact"/>
    </w:pPr>
    <w:rPr>
      <w:rFonts w:ascii="Tahoma" w:hAnsi="Tahoma" w:cs="Tahoma"/>
      <w:sz w:val="20"/>
      <w:szCs w:val="20"/>
      <w:lang w:val="en-US" w:eastAsia="en-US"/>
    </w:rPr>
  </w:style>
  <w:style w:type="paragraph" w:customStyle="1" w:styleId="CarCar1CarCarCarCarCarCarCarCarCarCarCarCarCarCarCarCarCarCarCarCarCarCarCarCarCarCarCarCarCarCarCarCarCarCarCarCarCarCarCar">
    <w:name w:val="Car Car1 Car Car Car Car Car Car Car Car Car Car Car Car Car Car Car Car Car Car Car Car Car Car Car Car Car Car Car Car Car Car Car Car Car Car Car Car Car Car Car"/>
    <w:basedOn w:val="Normal"/>
    <w:rsid w:val="001D0B83"/>
    <w:pPr>
      <w:spacing w:after="160" w:line="240" w:lineRule="exact"/>
    </w:pPr>
    <w:rPr>
      <w:rFonts w:ascii="Tahoma" w:hAnsi="Tahoma" w:cs="Tahoma"/>
      <w:sz w:val="20"/>
      <w:szCs w:val="20"/>
      <w:lang w:val="en-US" w:eastAsia="en-US"/>
    </w:rPr>
  </w:style>
  <w:style w:type="paragraph" w:customStyle="1" w:styleId="Car1CarCarCarCarCarCarCarCarCarCarCarCarCarCarCarCarCarCarCarCarCarCarCarCarCarCarCarCarCarCarCarCarCarCarCarCarCarCarCarCarCarCarCarCarCarCarCarCarCarCarCarCarCar">
    <w:name w:val="Car1 Car Car Car Car Car Car Car Car Car Car Car Car Car Car Car Car Car Car Car Car Car Car Car Car Car Car Car Car Car Car Car Car Car Car Car Car Car Car Car Car Car Car Car Car Car Car Car Car Car Car Car Car Car"/>
    <w:basedOn w:val="Normal"/>
    <w:rsid w:val="001D0B83"/>
    <w:pPr>
      <w:spacing w:after="160" w:line="240" w:lineRule="exact"/>
    </w:pPr>
    <w:rPr>
      <w:rFonts w:ascii="Tahoma" w:hAnsi="Tahoma" w:cs="Tahoma"/>
      <w:sz w:val="20"/>
      <w:szCs w:val="20"/>
      <w:lang w:val="en-US" w:eastAsia="en-US"/>
    </w:rPr>
  </w:style>
  <w:style w:type="paragraph" w:customStyle="1" w:styleId="Car2CarCarCarCarCarCarCarCar">
    <w:name w:val="Car2 Car Car Car Car Car Car Car Car"/>
    <w:basedOn w:val="Normal"/>
    <w:rsid w:val="001D0B83"/>
    <w:pPr>
      <w:spacing w:after="160" w:line="240" w:lineRule="exact"/>
    </w:pPr>
    <w:rPr>
      <w:rFonts w:ascii="Tahoma" w:hAnsi="Tahoma" w:cs="Tahoma"/>
      <w:sz w:val="20"/>
      <w:szCs w:val="20"/>
      <w:lang w:val="en-US" w:eastAsia="en-US"/>
    </w:rPr>
  </w:style>
  <w:style w:type="paragraph" w:customStyle="1" w:styleId="Car2CarCarCarCarCarCarCarCarCarCarCarCarCarCarCar">
    <w:name w:val="Car2 Car Car Car Car Car Car Car Car Car Car Car Car Car Car Car"/>
    <w:basedOn w:val="Normal"/>
    <w:rsid w:val="001D0B83"/>
    <w:pPr>
      <w:spacing w:after="160" w:line="240" w:lineRule="exact"/>
    </w:pPr>
    <w:rPr>
      <w:rFonts w:ascii="Tahoma" w:hAnsi="Tahoma" w:cs="Tahoma"/>
      <w:sz w:val="20"/>
      <w:szCs w:val="20"/>
      <w:lang w:val="en-US" w:eastAsia="en-US"/>
    </w:rPr>
  </w:style>
  <w:style w:type="paragraph" w:styleId="Direccinsobre">
    <w:name w:val="envelope address"/>
    <w:basedOn w:val="Normal"/>
    <w:rsid w:val="008A30E8"/>
    <w:pPr>
      <w:framePr w:w="7920" w:h="1980" w:hRule="exact" w:hSpace="141" w:wrap="auto" w:hAnchor="page" w:xAlign="center" w:yAlign="bottom"/>
      <w:ind w:left="2880"/>
    </w:pPr>
    <w:rPr>
      <w:rFonts w:ascii="Arial" w:hAnsi="Arial" w:cs="Arial"/>
    </w:rPr>
  </w:style>
  <w:style w:type="paragraph" w:customStyle="1" w:styleId="Car1CarCarCarCarCarCarCarCarCarCarCarCarCarCarCarCarCarCarCarCarCarCarCarCarCarCarCarCarCarCarCarCarCarCarCarCarCarCarCarCarCarCarCarCarCarCarCarCarCarCarCarCarCarCar">
    <w:name w:val="Car1 Car Car Car Car Car Car Car Car Car Car Car Car Car Car Car Car Car Car Car Car Car Car Car Car Car Car Car Car Car Car Car Car Car Car Car Car Car Car Car Car Car Car Car Car Car Car Car Car Car Car Car Car Car Car"/>
    <w:basedOn w:val="Normal"/>
    <w:rsid w:val="004338C9"/>
    <w:pPr>
      <w:spacing w:after="160" w:line="240" w:lineRule="exact"/>
    </w:pPr>
    <w:rPr>
      <w:rFonts w:ascii="Tahoma" w:hAnsi="Tahoma" w:cs="Tahoma"/>
      <w:sz w:val="20"/>
      <w:szCs w:val="20"/>
      <w:lang w:val="en-US" w:eastAsia="en-US"/>
    </w:rPr>
  </w:style>
  <w:style w:type="paragraph" w:customStyle="1" w:styleId="CarCar2Car">
    <w:name w:val="Car Car2 Car"/>
    <w:basedOn w:val="Normal"/>
    <w:rsid w:val="004338C9"/>
    <w:pPr>
      <w:spacing w:after="160" w:line="240" w:lineRule="exact"/>
    </w:pPr>
    <w:rPr>
      <w:rFonts w:ascii="Tahoma" w:hAnsi="Tahoma" w:cs="Tahoma"/>
      <w:sz w:val="20"/>
      <w:szCs w:val="20"/>
      <w:lang w:val="en-US" w:eastAsia="en-US"/>
    </w:rPr>
  </w:style>
  <w:style w:type="paragraph" w:customStyle="1" w:styleId="Car2CarCarCarCarCarCarCarCarCarCarCarCarCarCarCarCarCarCarCarCarCarCarCarCarCarCarCarCarCarCarCarCarCarCarCarCarCarCarCarCarCarCarCarCarCar">
    <w:name w:val="Car2 Car Car Car Car Car Car Car Car Car Car Car Car Car Car Car Car Car Car Car Car Car Car Car Car Car Car Car Car Car Car Car Car Car Car Car Car Car Car Car Car Car Car Car Car Car"/>
    <w:basedOn w:val="Normal"/>
    <w:rsid w:val="00996744"/>
    <w:pPr>
      <w:spacing w:after="160" w:line="240" w:lineRule="exact"/>
    </w:pPr>
    <w:rPr>
      <w:rFonts w:ascii="Tahoma" w:hAnsi="Tahoma" w:cs="Tahoma"/>
      <w:sz w:val="20"/>
      <w:szCs w:val="20"/>
      <w:lang w:val="en-US" w:eastAsia="en-US"/>
    </w:rPr>
  </w:style>
  <w:style w:type="paragraph" w:customStyle="1" w:styleId="Default">
    <w:name w:val="Default"/>
    <w:rsid w:val="00E27F13"/>
    <w:pPr>
      <w:autoSpaceDE w:val="0"/>
      <w:autoSpaceDN w:val="0"/>
      <w:adjustRightInd w:val="0"/>
    </w:pPr>
    <w:rPr>
      <w:rFonts w:ascii="Verdana" w:hAnsi="Verdana" w:cs="Verdana"/>
      <w:color w:val="000000"/>
      <w:sz w:val="24"/>
      <w:szCs w:val="24"/>
    </w:rPr>
  </w:style>
  <w:style w:type="paragraph" w:customStyle="1" w:styleId="Pa13">
    <w:name w:val="Pa13"/>
    <w:basedOn w:val="Normal"/>
    <w:next w:val="Normal"/>
    <w:rsid w:val="008C3BA7"/>
    <w:pPr>
      <w:autoSpaceDE w:val="0"/>
      <w:autoSpaceDN w:val="0"/>
      <w:adjustRightInd w:val="0"/>
      <w:spacing w:line="181" w:lineRule="atLeast"/>
    </w:pPr>
    <w:rPr>
      <w:rFonts w:ascii="Arial" w:hAnsi="Arial"/>
    </w:rPr>
  </w:style>
  <w:style w:type="paragraph" w:customStyle="1" w:styleId="Car7">
    <w:name w:val="Car7"/>
    <w:basedOn w:val="Normal"/>
    <w:rsid w:val="0023254D"/>
    <w:pPr>
      <w:spacing w:after="160" w:line="240" w:lineRule="exact"/>
    </w:pPr>
    <w:rPr>
      <w:rFonts w:ascii="Tahoma" w:hAnsi="Tahoma" w:cs="Tahoma"/>
      <w:sz w:val="20"/>
      <w:szCs w:val="20"/>
      <w:lang w:val="en-US" w:eastAsia="en-US"/>
    </w:rPr>
  </w:style>
  <w:style w:type="paragraph" w:customStyle="1" w:styleId="CarCar1CarCarCarCarCarCarCar">
    <w:name w:val="Car Car1 Car Car Car Car Car Car Car"/>
    <w:basedOn w:val="Normal"/>
    <w:rsid w:val="0023254D"/>
    <w:pPr>
      <w:spacing w:after="160" w:line="240" w:lineRule="exact"/>
    </w:pPr>
    <w:rPr>
      <w:rFonts w:ascii="Tahoma" w:hAnsi="Tahoma" w:cs="Tahoma"/>
      <w:sz w:val="20"/>
      <w:szCs w:val="20"/>
      <w:lang w:val="en-US" w:eastAsia="en-US"/>
    </w:rPr>
  </w:style>
  <w:style w:type="paragraph" w:styleId="Textodeglobo">
    <w:name w:val="Balloon Text"/>
    <w:basedOn w:val="Normal"/>
    <w:link w:val="TextodegloboCar"/>
    <w:uiPriority w:val="99"/>
    <w:rsid w:val="005976C4"/>
    <w:rPr>
      <w:rFonts w:ascii="Tahoma" w:hAnsi="Tahoma"/>
      <w:sz w:val="16"/>
      <w:szCs w:val="16"/>
      <w:lang w:val="x-none" w:eastAsia="x-none"/>
    </w:rPr>
  </w:style>
  <w:style w:type="character" w:customStyle="1" w:styleId="TextodegloboCar">
    <w:name w:val="Texto de globo Car"/>
    <w:link w:val="Textodeglobo"/>
    <w:uiPriority w:val="99"/>
    <w:rsid w:val="005976C4"/>
    <w:rPr>
      <w:rFonts w:ascii="Tahoma" w:hAnsi="Tahoma" w:cs="Tahoma"/>
      <w:sz w:val="16"/>
      <w:szCs w:val="16"/>
    </w:rPr>
  </w:style>
  <w:style w:type="paragraph" w:customStyle="1" w:styleId="CarCar2">
    <w:name w:val="Car Car2"/>
    <w:basedOn w:val="Normal"/>
    <w:rsid w:val="005976C4"/>
    <w:pPr>
      <w:spacing w:after="160" w:line="240" w:lineRule="exact"/>
    </w:pPr>
    <w:rPr>
      <w:rFonts w:ascii="Tahoma" w:hAnsi="Tahoma" w:cs="Tahoma"/>
      <w:sz w:val="20"/>
      <w:szCs w:val="20"/>
      <w:lang w:val="en-US" w:eastAsia="en-US"/>
    </w:rPr>
  </w:style>
  <w:style w:type="paragraph" w:customStyle="1" w:styleId="Car2CarCarCarCarCarCarCarCarCarCarCarCarCarCarCarCarCarCarCarCar">
    <w:name w:val="Car2 Car Car Car Car Car Car Car Car Car Car Car Car Car Car Car Car Car Car Car Car"/>
    <w:basedOn w:val="Normal"/>
    <w:rsid w:val="005976C4"/>
    <w:pPr>
      <w:spacing w:after="160" w:line="240" w:lineRule="exact"/>
    </w:pPr>
    <w:rPr>
      <w:rFonts w:ascii="Tahoma" w:hAnsi="Tahoma" w:cs="Tahoma"/>
      <w:sz w:val="20"/>
      <w:szCs w:val="20"/>
      <w:lang w:val="en-US" w:eastAsia="en-US"/>
    </w:rPr>
  </w:style>
  <w:style w:type="paragraph" w:customStyle="1" w:styleId="Car1CarCarCarCarCarCarCarCarCarCarCarCarCarCarCarCarCarCarCarCarCarCarCarCarCarCarCarCarCarCarCarCarCarCarCarCarCarCarCarCarCar">
    <w:name w:val="Car1 Car Car Car Car Car Car Car Car Car Car Car Car Car Car Car Car Car Car Car Car Car Car Car Car Car Car Car Car Car Car Car Car Car Car Car Car Car Car Car Car Car"/>
    <w:basedOn w:val="Normal"/>
    <w:rsid w:val="005976C4"/>
    <w:pPr>
      <w:spacing w:after="160" w:line="240" w:lineRule="exact"/>
    </w:pPr>
    <w:rPr>
      <w:rFonts w:ascii="Tahoma" w:hAnsi="Tahoma" w:cs="Tahoma"/>
      <w:sz w:val="20"/>
      <w:szCs w:val="20"/>
      <w:lang w:val="en-US" w:eastAsia="en-US"/>
    </w:rPr>
  </w:style>
  <w:style w:type="paragraph" w:customStyle="1" w:styleId="Car7CarCar">
    <w:name w:val="Car7 Car Car"/>
    <w:basedOn w:val="Normal"/>
    <w:rsid w:val="005976C4"/>
    <w:pPr>
      <w:spacing w:after="160" w:line="240" w:lineRule="exact"/>
    </w:pPr>
    <w:rPr>
      <w:rFonts w:ascii="Tahoma" w:hAnsi="Tahoma" w:cs="Tahoma"/>
      <w:sz w:val="20"/>
      <w:szCs w:val="20"/>
      <w:lang w:val="en-US" w:eastAsia="en-US"/>
    </w:rPr>
  </w:style>
  <w:style w:type="paragraph" w:customStyle="1" w:styleId="Car5CarCarCarCarCarCar">
    <w:name w:val="Car5 Car Car Car Car Car Car"/>
    <w:basedOn w:val="Normal"/>
    <w:rsid w:val="005976C4"/>
    <w:pPr>
      <w:spacing w:after="160" w:line="240" w:lineRule="exact"/>
    </w:pPr>
    <w:rPr>
      <w:rFonts w:ascii="Tahoma" w:hAnsi="Tahoma" w:cs="Tahoma"/>
      <w:sz w:val="20"/>
      <w:szCs w:val="20"/>
      <w:lang w:val="en-US" w:eastAsia="en-US"/>
    </w:rPr>
  </w:style>
  <w:style w:type="paragraph" w:customStyle="1" w:styleId="Car5CarCarCarCarCarCarCarCar">
    <w:name w:val="Car5 Car Car Car Car Car Car Car Car"/>
    <w:basedOn w:val="Normal"/>
    <w:rsid w:val="005976C4"/>
    <w:pPr>
      <w:spacing w:after="160" w:line="240" w:lineRule="exact"/>
    </w:pPr>
    <w:rPr>
      <w:rFonts w:ascii="Tahoma" w:hAnsi="Tahoma" w:cs="Tahoma"/>
      <w:sz w:val="20"/>
      <w:szCs w:val="20"/>
      <w:lang w:val="en-US" w:eastAsia="en-US"/>
    </w:rPr>
  </w:style>
  <w:style w:type="paragraph" w:customStyle="1" w:styleId="Car5CarCar">
    <w:name w:val="Car5 Car Car"/>
    <w:basedOn w:val="Normal"/>
    <w:rsid w:val="005976C4"/>
    <w:pPr>
      <w:spacing w:after="160" w:line="240" w:lineRule="exact"/>
    </w:pPr>
    <w:rPr>
      <w:rFonts w:ascii="Tahoma" w:hAnsi="Tahoma" w:cs="Tahoma"/>
      <w:sz w:val="20"/>
      <w:szCs w:val="20"/>
      <w:lang w:val="en-US" w:eastAsia="en-US"/>
    </w:rPr>
  </w:style>
  <w:style w:type="paragraph" w:customStyle="1" w:styleId="Car7CarCarCarCarCarCarCarCarCarCarCarCarCarCarCarCarCarCarCarCarCarCarCarCarCarCarCarCarCarCarCarCarCar">
    <w:name w:val="Car7 Car Car Car Car Car Car Car Car Car Car Car Car Car Car Car Car Car Car Car Car Car Car Car Car Car Car Car Car Car Car Car Car Car"/>
    <w:basedOn w:val="Normal"/>
    <w:rsid w:val="00AD07A4"/>
    <w:pPr>
      <w:spacing w:after="160" w:line="240" w:lineRule="exact"/>
    </w:pPr>
    <w:rPr>
      <w:rFonts w:ascii="Tahoma" w:hAnsi="Tahoma" w:cs="Tahoma"/>
      <w:sz w:val="20"/>
      <w:szCs w:val="20"/>
      <w:lang w:val="en-US" w:eastAsia="en-US"/>
    </w:rPr>
  </w:style>
  <w:style w:type="paragraph" w:customStyle="1" w:styleId="CarCar1">
    <w:name w:val="Car Car1"/>
    <w:basedOn w:val="Normal"/>
    <w:rsid w:val="00193F68"/>
    <w:pPr>
      <w:spacing w:after="160" w:line="240" w:lineRule="exact"/>
    </w:pPr>
    <w:rPr>
      <w:rFonts w:ascii="Verdana" w:hAnsi="Verdana" w:cs="Verdana"/>
      <w:sz w:val="20"/>
      <w:szCs w:val="20"/>
      <w:lang w:val="en-US" w:eastAsia="en-US"/>
    </w:rPr>
  </w:style>
  <w:style w:type="paragraph" w:customStyle="1" w:styleId="CarCar5CarCarCar">
    <w:name w:val="Car Car5 Car Car Car"/>
    <w:basedOn w:val="Normal"/>
    <w:rsid w:val="00193F68"/>
    <w:pPr>
      <w:spacing w:after="160" w:line="240" w:lineRule="exact"/>
    </w:pPr>
    <w:rPr>
      <w:rFonts w:ascii="Tahoma" w:hAnsi="Tahoma" w:cs="Tahoma"/>
      <w:sz w:val="20"/>
      <w:szCs w:val="20"/>
      <w:lang w:val="en-US" w:eastAsia="en-US"/>
    </w:rPr>
  </w:style>
  <w:style w:type="paragraph" w:customStyle="1" w:styleId="1">
    <w:name w:val="1"/>
    <w:basedOn w:val="Normal"/>
    <w:rsid w:val="00193F68"/>
    <w:pPr>
      <w:spacing w:after="160" w:line="240" w:lineRule="exact"/>
    </w:pPr>
    <w:rPr>
      <w:rFonts w:ascii="Tahoma" w:hAnsi="Tahoma" w:cs="Tahoma"/>
      <w:sz w:val="20"/>
      <w:szCs w:val="20"/>
      <w:lang w:val="en-US" w:eastAsia="en-US"/>
    </w:rPr>
  </w:style>
  <w:style w:type="paragraph" w:customStyle="1" w:styleId="Car2CarCarCarCarCarCarCarCarCarCarCarCarCarCarCarCarCarCarCarCarCarCarCarCarCarCarCarCarCarCarCarCarCarCarCarCarCarCarCarCarCarCarCarCarCarCarCar">
    <w:name w:val="Car2 Car Car Car Car Car Car Car Car Car Car Car Car Car Car Car Car Car Car Car Car Car Car Car Car Car Car Car Car Car Car Car Car Car Car Car Car Car Car Car Car Car Car Car Car Car Car Car"/>
    <w:basedOn w:val="Normal"/>
    <w:rsid w:val="00193F68"/>
    <w:pPr>
      <w:spacing w:after="160" w:line="240" w:lineRule="exact"/>
    </w:pPr>
    <w:rPr>
      <w:rFonts w:ascii="Tahoma" w:hAnsi="Tahoma" w:cs="Tahoma"/>
      <w:sz w:val="20"/>
      <w:szCs w:val="20"/>
      <w:lang w:val="en-US" w:eastAsia="en-US"/>
    </w:rPr>
  </w:style>
  <w:style w:type="paragraph" w:customStyle="1" w:styleId="CarCar6Car">
    <w:name w:val="Car Car6 Car"/>
    <w:basedOn w:val="Normal"/>
    <w:rsid w:val="00193F68"/>
    <w:pPr>
      <w:spacing w:after="160" w:line="240" w:lineRule="exact"/>
    </w:pPr>
    <w:rPr>
      <w:rFonts w:ascii="Verdana" w:hAnsi="Verdana" w:cs="Verdana"/>
      <w:sz w:val="20"/>
      <w:szCs w:val="20"/>
      <w:lang w:val="en-US" w:eastAsia="en-US"/>
    </w:rPr>
  </w:style>
  <w:style w:type="paragraph" w:customStyle="1" w:styleId="Car5CarCarCar1CarCarCarCarCarCar">
    <w:name w:val="Car5 Car Car Car1 Car Car Car Car Car Car"/>
    <w:basedOn w:val="Normal"/>
    <w:rsid w:val="00193F68"/>
    <w:pPr>
      <w:spacing w:after="160" w:line="240" w:lineRule="exact"/>
    </w:pPr>
    <w:rPr>
      <w:rFonts w:ascii="Tahoma" w:hAnsi="Tahoma" w:cs="Tahoma"/>
      <w:sz w:val="20"/>
      <w:szCs w:val="20"/>
      <w:lang w:val="en-US" w:eastAsia="en-US"/>
    </w:rPr>
  </w:style>
  <w:style w:type="character" w:customStyle="1" w:styleId="CarCar6">
    <w:name w:val="Car Car6"/>
    <w:rsid w:val="00BD5223"/>
    <w:rPr>
      <w:sz w:val="24"/>
      <w:szCs w:val="24"/>
      <w:lang w:val="es-ES" w:eastAsia="es-ES" w:bidi="ar-SA"/>
    </w:rPr>
  </w:style>
  <w:style w:type="paragraph" w:customStyle="1" w:styleId="CarCar1CarCarCar1CarCarCarCar">
    <w:name w:val="Car Car1 Car Car Car1 Car Car Car Car"/>
    <w:basedOn w:val="Normal"/>
    <w:rsid w:val="004F7B78"/>
    <w:pPr>
      <w:spacing w:after="160" w:line="240" w:lineRule="exact"/>
    </w:pPr>
    <w:rPr>
      <w:rFonts w:ascii="Tahoma" w:hAnsi="Tahoma" w:cs="Tahoma"/>
      <w:sz w:val="20"/>
      <w:szCs w:val="20"/>
      <w:lang w:val="en-US" w:eastAsia="en-US"/>
    </w:rPr>
  </w:style>
  <w:style w:type="paragraph" w:customStyle="1" w:styleId="Car1CarCarCarCarCarCarCarCarCarCarCarCarCarCarCarCarCar1CarCarCarCar">
    <w:name w:val="Car1 Car Car Car Car Car Car Car Car Car Car Car Car Car Car Car Car Car1 Car Car Car Car"/>
    <w:basedOn w:val="Normal"/>
    <w:rsid w:val="00203CDE"/>
    <w:pPr>
      <w:spacing w:after="160" w:line="240" w:lineRule="exact"/>
    </w:pPr>
    <w:rPr>
      <w:rFonts w:ascii="Tahoma" w:hAnsi="Tahoma" w:cs="Tahoma"/>
      <w:sz w:val="20"/>
      <w:szCs w:val="20"/>
      <w:lang w:val="en-US" w:eastAsia="en-US"/>
    </w:rPr>
  </w:style>
  <w:style w:type="paragraph" w:customStyle="1" w:styleId="Car2CarCarCarCarCarCarCarCarCarCarCarCarCarCarCarCarCarCarCarCarCarCarCarCarCarCarCarCarCarCarCarCarCarCarCarCarCarCarCarCarCarCarCarCarCarCarCarCar">
    <w:name w:val="Car2 Car Car Car Car Car Car Car Car Car Car Car Car Car Car Car Car Car Car Car Car Car Car Car Car Car Car Car Car Car Car Car Car Car Car Car Car Car Car Car Car Car Car Car Car Car Car Car Car"/>
    <w:basedOn w:val="Normal"/>
    <w:rsid w:val="008533C7"/>
    <w:pPr>
      <w:spacing w:after="160" w:line="240" w:lineRule="exact"/>
    </w:pPr>
    <w:rPr>
      <w:rFonts w:ascii="Tahoma" w:hAnsi="Tahoma" w:cs="Tahoma"/>
      <w:sz w:val="20"/>
      <w:szCs w:val="20"/>
      <w:lang w:val="en-US" w:eastAsia="en-US"/>
    </w:rPr>
  </w:style>
  <w:style w:type="paragraph" w:customStyle="1" w:styleId="Car7CarCarCarCarCarCarCarCarCarCarCarCarCarCarCar">
    <w:name w:val="Car7 Car Car Car Car Car Car Car Car Car Car Car Car Car Car Car"/>
    <w:basedOn w:val="Normal"/>
    <w:rsid w:val="00184D8C"/>
    <w:pPr>
      <w:spacing w:after="160" w:line="240" w:lineRule="exact"/>
    </w:pPr>
    <w:rPr>
      <w:rFonts w:ascii="Tahoma" w:hAnsi="Tahoma" w:cs="Tahoma"/>
      <w:sz w:val="20"/>
      <w:szCs w:val="20"/>
      <w:lang w:val="en-US" w:eastAsia="en-US"/>
    </w:rPr>
  </w:style>
  <w:style w:type="paragraph" w:customStyle="1" w:styleId="Car7CarCarCarCarCarCarCarCarCarCarCarCar">
    <w:name w:val="Car7 Car Car Car Car Car Car Car Car Car Car Car Car"/>
    <w:basedOn w:val="Normal"/>
    <w:rsid w:val="00E25C04"/>
    <w:pPr>
      <w:spacing w:after="160" w:line="240" w:lineRule="exact"/>
    </w:pPr>
    <w:rPr>
      <w:rFonts w:ascii="Tahoma" w:hAnsi="Tahoma" w:cs="Tahoma"/>
      <w:sz w:val="20"/>
      <w:szCs w:val="20"/>
      <w:lang w:val="en-US" w:eastAsia="en-US"/>
    </w:rPr>
  </w:style>
  <w:style w:type="paragraph" w:customStyle="1" w:styleId="Car7CarCarCarCarCarCarCarCarCarCarCarCarCarCarCarCarCarCarCarCarCarCarCarCarCarCarCarCarCarCarCarCar1CarCarCarCarCarCarCar">
    <w:name w:val="Car7 Car Car Car Car Car Car Car Car Car Car Car Car Car Car Car Car Car Car Car Car Car Car Car Car Car Car Car Car Car Car Car Car1 Car Car Car Car Car Car Car"/>
    <w:basedOn w:val="Normal"/>
    <w:rsid w:val="00537BAE"/>
    <w:pPr>
      <w:spacing w:after="160" w:line="240" w:lineRule="exact"/>
    </w:pPr>
    <w:rPr>
      <w:rFonts w:ascii="Tahoma" w:hAnsi="Tahoma" w:cs="Tahoma"/>
      <w:sz w:val="20"/>
      <w:szCs w:val="20"/>
      <w:lang w:val="en-US" w:eastAsia="en-US"/>
    </w:rPr>
  </w:style>
  <w:style w:type="paragraph" w:customStyle="1" w:styleId="CarCarCar1CarCarCarCarCarCarCarCarCar">
    <w:name w:val="Car Car Car1 Car Car Car Car Car Car Car Car Car"/>
    <w:basedOn w:val="Normal"/>
    <w:rsid w:val="001A338B"/>
    <w:pPr>
      <w:spacing w:after="160" w:line="240" w:lineRule="exact"/>
    </w:pPr>
    <w:rPr>
      <w:rFonts w:ascii="Tahoma" w:hAnsi="Tahoma" w:cs="Tahoma"/>
      <w:sz w:val="20"/>
      <w:szCs w:val="20"/>
      <w:lang w:val="en-US" w:eastAsia="en-US"/>
    </w:rPr>
  </w:style>
  <w:style w:type="paragraph" w:customStyle="1" w:styleId="Car7CarCarCarCarCarCarCarCarCarCarCarCarCarCarCarCarCarCarCarCarCarCarCarCarCarCarCarCarCarCarCarCar1Car">
    <w:name w:val="Car7 Car Car Car Car Car Car Car Car Car Car Car Car Car Car Car Car Car Car Car Car Car Car Car Car Car Car Car Car Car Car Car Car1 Car"/>
    <w:basedOn w:val="Normal"/>
    <w:rsid w:val="006B0072"/>
    <w:pPr>
      <w:spacing w:after="160" w:line="240" w:lineRule="exact"/>
    </w:pPr>
    <w:rPr>
      <w:rFonts w:ascii="Tahoma" w:hAnsi="Tahoma" w:cs="Tahoma"/>
      <w:sz w:val="20"/>
      <w:szCs w:val="20"/>
      <w:lang w:val="en-US" w:eastAsia="en-US"/>
    </w:rPr>
  </w:style>
  <w:style w:type="paragraph" w:customStyle="1" w:styleId="CarCar2Car0">
    <w:name w:val="Car Car2 Car"/>
    <w:basedOn w:val="Normal"/>
    <w:rsid w:val="001610B4"/>
    <w:pPr>
      <w:spacing w:after="160" w:line="240" w:lineRule="exact"/>
    </w:pPr>
    <w:rPr>
      <w:rFonts w:ascii="Tahoma" w:hAnsi="Tahoma" w:cs="Tahoma"/>
      <w:sz w:val="20"/>
      <w:szCs w:val="20"/>
      <w:lang w:val="en-US" w:eastAsia="en-US"/>
    </w:rPr>
  </w:style>
  <w:style w:type="paragraph" w:customStyle="1" w:styleId="Car4CarCar1Car1">
    <w:name w:val="Car4 Car Car1 Car1"/>
    <w:basedOn w:val="Normal"/>
    <w:rsid w:val="00025B04"/>
    <w:pPr>
      <w:spacing w:after="160" w:line="240" w:lineRule="exact"/>
    </w:pPr>
    <w:rPr>
      <w:rFonts w:ascii="Tahoma" w:hAnsi="Tahoma" w:cs="Tahoma"/>
      <w:sz w:val="20"/>
      <w:szCs w:val="20"/>
      <w:lang w:val="en-US" w:eastAsia="en-US"/>
    </w:rPr>
  </w:style>
  <w:style w:type="paragraph" w:customStyle="1" w:styleId="Car4CarCar1Car10">
    <w:name w:val="Car4 Car Car1 Car1"/>
    <w:basedOn w:val="Normal"/>
    <w:rsid w:val="00025B04"/>
    <w:pPr>
      <w:spacing w:after="160" w:line="240" w:lineRule="exact"/>
    </w:pPr>
    <w:rPr>
      <w:rFonts w:ascii="Tahoma" w:hAnsi="Tahoma" w:cs="Tahoma"/>
      <w:sz w:val="20"/>
      <w:szCs w:val="20"/>
      <w:lang w:val="en-US" w:eastAsia="en-US"/>
    </w:rPr>
  </w:style>
  <w:style w:type="paragraph" w:customStyle="1" w:styleId="CarCar1CarCarCarCar">
    <w:name w:val="Car Car1 Car Car Car Car"/>
    <w:basedOn w:val="Normal"/>
    <w:rsid w:val="00025B04"/>
    <w:pPr>
      <w:spacing w:after="160" w:line="240" w:lineRule="exact"/>
    </w:pPr>
    <w:rPr>
      <w:rFonts w:ascii="Tahoma" w:hAnsi="Tahoma" w:cs="Tahoma"/>
      <w:sz w:val="20"/>
      <w:szCs w:val="20"/>
      <w:lang w:val="en-US" w:eastAsia="en-US"/>
    </w:rPr>
  </w:style>
  <w:style w:type="paragraph" w:customStyle="1" w:styleId="Car7CarCarCarCarCarCarCarCarCarCarCarCar0">
    <w:name w:val="Car7 Car Car Car Car Car Car Car Car Car Car Car Car"/>
    <w:basedOn w:val="Normal"/>
    <w:rsid w:val="00025B04"/>
    <w:pPr>
      <w:spacing w:after="160" w:line="240" w:lineRule="exact"/>
    </w:pPr>
    <w:rPr>
      <w:rFonts w:ascii="Tahoma" w:hAnsi="Tahoma" w:cs="Tahoma"/>
      <w:sz w:val="20"/>
      <w:szCs w:val="20"/>
      <w:lang w:val="en-US" w:eastAsia="en-US"/>
    </w:rPr>
  </w:style>
  <w:style w:type="paragraph" w:customStyle="1" w:styleId="CarCar5CarCarCarCar">
    <w:name w:val="Car Car5 Car Car Car Car"/>
    <w:basedOn w:val="Normal"/>
    <w:rsid w:val="00025B04"/>
    <w:pPr>
      <w:spacing w:after="160" w:line="240" w:lineRule="exact"/>
    </w:pPr>
    <w:rPr>
      <w:rFonts w:ascii="Tahoma" w:hAnsi="Tahoma" w:cs="Tahoma"/>
      <w:sz w:val="20"/>
      <w:szCs w:val="20"/>
      <w:lang w:val="en-US" w:eastAsia="en-US"/>
    </w:rPr>
  </w:style>
  <w:style w:type="paragraph" w:customStyle="1" w:styleId="Car6CarCarCar1CarCarCar">
    <w:name w:val="Car6 Car Car Car1 Car Car Car"/>
    <w:basedOn w:val="Normal"/>
    <w:rsid w:val="00025B04"/>
    <w:pPr>
      <w:spacing w:after="160" w:line="240" w:lineRule="exact"/>
    </w:pPr>
    <w:rPr>
      <w:rFonts w:ascii="Tahoma" w:hAnsi="Tahoma" w:cs="Tahoma"/>
      <w:sz w:val="20"/>
      <w:szCs w:val="20"/>
      <w:lang w:val="en-US" w:eastAsia="en-US"/>
    </w:rPr>
  </w:style>
  <w:style w:type="paragraph" w:customStyle="1" w:styleId="CarCar1CarCarCar1CarCarCarCarCarCarCar">
    <w:name w:val="Car Car1 Car Car Car1 Car Car Car Car Car Car Car"/>
    <w:basedOn w:val="Normal"/>
    <w:rsid w:val="00025B04"/>
    <w:pPr>
      <w:spacing w:after="160" w:line="240" w:lineRule="exact"/>
    </w:pPr>
    <w:rPr>
      <w:rFonts w:ascii="Tahoma" w:hAnsi="Tahoma" w:cs="Tahoma"/>
      <w:sz w:val="20"/>
      <w:szCs w:val="20"/>
      <w:lang w:val="en-US" w:eastAsia="en-US"/>
    </w:rPr>
  </w:style>
  <w:style w:type="paragraph" w:customStyle="1" w:styleId="Car7CarCarCarCarCarCarCarCarCarCarCarCarCarCarCarCarCarCarCarCarCarCarCarCarCarCarCarCarCarCar">
    <w:name w:val="Car7 Car Car Car Car Car Car Car Car Car Car Car Car Car Car Car Car Car Car Car Car Car Car Car Car Car Car Car Car Car Car"/>
    <w:basedOn w:val="Normal"/>
    <w:rsid w:val="0067012F"/>
    <w:pPr>
      <w:spacing w:after="160" w:line="240" w:lineRule="exact"/>
    </w:pPr>
    <w:rPr>
      <w:rFonts w:ascii="Tahoma" w:hAnsi="Tahoma" w:cs="Tahoma"/>
      <w:sz w:val="20"/>
      <w:szCs w:val="20"/>
      <w:lang w:val="en-US" w:eastAsia="en-US"/>
    </w:rPr>
  </w:style>
  <w:style w:type="paragraph" w:customStyle="1" w:styleId="CarCarCarCarCarCarCarCarCarCarCarCarCar">
    <w:name w:val="Car Car Car Car Car Car Car Car Car Car Car Car Car"/>
    <w:basedOn w:val="Normal"/>
    <w:rsid w:val="00931FD8"/>
    <w:pPr>
      <w:spacing w:after="160" w:line="240" w:lineRule="exact"/>
    </w:pPr>
    <w:rPr>
      <w:rFonts w:ascii="Tahoma" w:hAnsi="Tahoma" w:cs="Tahoma"/>
      <w:sz w:val="20"/>
      <w:szCs w:val="20"/>
      <w:lang w:val="en-US" w:eastAsia="en-US"/>
    </w:rPr>
  </w:style>
  <w:style w:type="paragraph" w:customStyle="1" w:styleId="CarCar5CarCarCarCarCarCar">
    <w:name w:val="Car Car5 Car Car Car Car Car Car"/>
    <w:basedOn w:val="Normal"/>
    <w:rsid w:val="00931FD8"/>
    <w:pPr>
      <w:spacing w:after="160" w:line="240" w:lineRule="exact"/>
    </w:pPr>
    <w:rPr>
      <w:rFonts w:ascii="Tahoma" w:hAnsi="Tahoma" w:cs="Tahoma"/>
      <w:sz w:val="20"/>
      <w:szCs w:val="20"/>
      <w:lang w:val="en-US" w:eastAsia="en-US"/>
    </w:rPr>
  </w:style>
  <w:style w:type="paragraph" w:customStyle="1" w:styleId="Car8">
    <w:name w:val="Car8"/>
    <w:basedOn w:val="Normal"/>
    <w:rsid w:val="00931FD8"/>
    <w:pPr>
      <w:spacing w:after="160" w:line="240" w:lineRule="exact"/>
    </w:pPr>
    <w:rPr>
      <w:rFonts w:ascii="Tahoma" w:hAnsi="Tahoma" w:cs="Tahoma"/>
      <w:sz w:val="20"/>
      <w:szCs w:val="20"/>
      <w:lang w:val="en-US" w:eastAsia="en-US"/>
    </w:rPr>
  </w:style>
  <w:style w:type="paragraph" w:customStyle="1" w:styleId="Car7CarCarCarCarCarCarCarCarCarCarCarCarCarCarCarCarCarCarCarCarCarCarCarCarCarCarCar">
    <w:name w:val="Car7 Car Car Car Car Car Car Car Car Car Car Car Car Car Car Car Car Car Car Car Car Car Car Car Car Car Car Car"/>
    <w:basedOn w:val="Normal"/>
    <w:rsid w:val="00710AB6"/>
    <w:pPr>
      <w:spacing w:after="160" w:line="240" w:lineRule="exact"/>
    </w:pPr>
    <w:rPr>
      <w:rFonts w:ascii="Tahoma" w:hAnsi="Tahoma" w:cs="Tahoma"/>
      <w:sz w:val="20"/>
      <w:szCs w:val="20"/>
      <w:lang w:val="en-US" w:eastAsia="en-US"/>
    </w:rPr>
  </w:style>
  <w:style w:type="paragraph" w:customStyle="1" w:styleId="CarCarCarCarCarCarCar">
    <w:name w:val="Car Car Car Car Car Car Car"/>
    <w:basedOn w:val="Normal"/>
    <w:rsid w:val="000A52F3"/>
    <w:pPr>
      <w:spacing w:after="160" w:line="240" w:lineRule="exact"/>
    </w:pPr>
    <w:rPr>
      <w:rFonts w:ascii="Tahoma" w:hAnsi="Tahoma" w:cs="Tahoma"/>
      <w:sz w:val="20"/>
      <w:szCs w:val="20"/>
      <w:lang w:val="en-US" w:eastAsia="en-US"/>
    </w:rPr>
  </w:style>
  <w:style w:type="paragraph" w:customStyle="1" w:styleId="CarCar1CarCarCarCarCarCarCarCarCarCar">
    <w:name w:val="Car Car1 Car Car Car Car Car Car Car Car Car Car"/>
    <w:basedOn w:val="Normal"/>
    <w:rsid w:val="000133EE"/>
    <w:pPr>
      <w:spacing w:after="160" w:line="240" w:lineRule="exact"/>
    </w:pPr>
    <w:rPr>
      <w:rFonts w:ascii="Tahoma" w:hAnsi="Tahoma" w:cs="Tahoma"/>
      <w:sz w:val="20"/>
      <w:szCs w:val="20"/>
      <w:lang w:val="en-US" w:eastAsia="en-US"/>
    </w:rPr>
  </w:style>
  <w:style w:type="paragraph" w:customStyle="1" w:styleId="Car7CarCarCarCarCarCarCarCarCarCarCarCarCarCarCarCarCarCarCarCarCarCarCarCarCarCarCarCarCarCarCarCarCar0">
    <w:name w:val="Car7 Car Car Car Car Car Car Car Car Car Car Car Car Car Car Car Car Car Car Car Car Car Car Car Car Car Car Car Car Car Car Car Car Car"/>
    <w:basedOn w:val="Normal"/>
    <w:rsid w:val="000133EE"/>
    <w:pPr>
      <w:spacing w:after="160" w:line="240" w:lineRule="exact"/>
    </w:pPr>
    <w:rPr>
      <w:rFonts w:ascii="Tahoma" w:hAnsi="Tahoma" w:cs="Tahoma"/>
      <w:sz w:val="20"/>
      <w:szCs w:val="20"/>
      <w:lang w:val="en-US" w:eastAsia="en-US"/>
    </w:rPr>
  </w:style>
  <w:style w:type="paragraph" w:customStyle="1" w:styleId="CarCarCarCarCarCarCarCarCarCarCarCarCarCarCarCar">
    <w:name w:val="Car Car Car Car Car Car Car Car Car Car Car Car Car Car Car Car"/>
    <w:basedOn w:val="Normal"/>
    <w:rsid w:val="000E2670"/>
    <w:pPr>
      <w:spacing w:after="160" w:line="240" w:lineRule="exact"/>
    </w:pPr>
    <w:rPr>
      <w:rFonts w:ascii="Tahoma" w:hAnsi="Tahoma" w:cs="Tahoma"/>
      <w:sz w:val="20"/>
      <w:szCs w:val="20"/>
      <w:lang w:val="en-US" w:eastAsia="en-US"/>
    </w:rPr>
  </w:style>
  <w:style w:type="paragraph" w:customStyle="1" w:styleId="parrafo">
    <w:name w:val="parrafo"/>
    <w:basedOn w:val="Normal"/>
    <w:rsid w:val="00C34477"/>
    <w:pPr>
      <w:spacing w:before="100" w:beforeAutospacing="1" w:after="100" w:afterAutospacing="1"/>
    </w:pPr>
    <w:rPr>
      <w:lang w:val="es-ES_tradnl" w:eastAsia="es-ES_tradnl"/>
    </w:rPr>
  </w:style>
  <w:style w:type="paragraph" w:styleId="Prrafodelista">
    <w:name w:val="List Paragraph"/>
    <w:aliases w:val="Arial 8,List Paragraph,List Paragraph1,Normal N3,Gráfico Título,Párrafo 1,Párrafo"/>
    <w:basedOn w:val="Normal"/>
    <w:link w:val="PrrafodelistaCar"/>
    <w:uiPriority w:val="34"/>
    <w:qFormat/>
    <w:rsid w:val="00CA60AD"/>
    <w:pPr>
      <w:ind w:left="708"/>
    </w:pPr>
  </w:style>
  <w:style w:type="paragraph" w:customStyle="1" w:styleId="CarCarCarCarCarCarCarCarCarCarCarCarCarCarCarCarCarCar">
    <w:name w:val="Car Car Car Car Car Car Car Car Car Car Car Car Car Car Car Car Car Car"/>
    <w:basedOn w:val="Normal"/>
    <w:rsid w:val="00A576C0"/>
    <w:pPr>
      <w:spacing w:after="160" w:line="240" w:lineRule="exact"/>
    </w:pPr>
    <w:rPr>
      <w:rFonts w:ascii="Tahoma" w:hAnsi="Tahoma" w:cs="Tahoma"/>
      <w:sz w:val="20"/>
      <w:szCs w:val="20"/>
      <w:lang w:val="en-US" w:eastAsia="en-US"/>
    </w:rPr>
  </w:style>
  <w:style w:type="paragraph" w:customStyle="1" w:styleId="Car7CarCarCarCarCarCarCarCarCarCarCarCarCarCarCarCarCarCarCarCarCarCarCarCarCarCarCar0">
    <w:name w:val="Car7 Car Car Car Car Car Car Car Car Car Car Car Car Car Car Car Car Car Car Car Car Car Car Car Car Car Car Car"/>
    <w:basedOn w:val="Normal"/>
    <w:rsid w:val="00F5783A"/>
    <w:pPr>
      <w:spacing w:after="160" w:line="240" w:lineRule="exact"/>
    </w:pPr>
    <w:rPr>
      <w:rFonts w:ascii="Tahoma" w:hAnsi="Tahoma" w:cs="Tahoma"/>
      <w:sz w:val="20"/>
      <w:szCs w:val="20"/>
      <w:lang w:val="en-US" w:eastAsia="en-US"/>
    </w:rPr>
  </w:style>
  <w:style w:type="paragraph" w:customStyle="1" w:styleId="CarCar4Car">
    <w:name w:val="Car Car4 Car"/>
    <w:basedOn w:val="Normal"/>
    <w:rsid w:val="00F22C68"/>
    <w:pPr>
      <w:spacing w:after="160" w:line="240" w:lineRule="exact"/>
    </w:pPr>
    <w:rPr>
      <w:rFonts w:ascii="Tahoma" w:hAnsi="Tahoma" w:cs="Tahoma"/>
      <w:sz w:val="20"/>
      <w:szCs w:val="20"/>
      <w:lang w:val="en-US" w:eastAsia="en-US"/>
    </w:rPr>
  </w:style>
  <w:style w:type="paragraph" w:customStyle="1" w:styleId="Car7CarCarCarCarCarCarCarCarCarCarCarCarCarCarCarCarCarCarCarCarCarCarCarCarCarCarCarCarCarCarCarCarCarCarCarCar">
    <w:name w:val="Car7 Car Car Car Car Car Car Car Car Car Car Car Car Car Car Car Car Car Car Car Car Car Car Car Car Car Car Car Car Car Car Car Car Car Car Car Car"/>
    <w:basedOn w:val="Normal"/>
    <w:rsid w:val="0048715C"/>
    <w:pPr>
      <w:spacing w:after="160" w:line="240" w:lineRule="exact"/>
    </w:pPr>
    <w:rPr>
      <w:rFonts w:ascii="Tahoma" w:hAnsi="Tahoma" w:cs="Tahoma"/>
      <w:sz w:val="20"/>
      <w:szCs w:val="20"/>
      <w:lang w:val="en-US" w:eastAsia="en-US"/>
    </w:rPr>
  </w:style>
  <w:style w:type="paragraph" w:customStyle="1" w:styleId="CarCarCarCarCarCarCarCarCarCarCarCarCarCarCarCarCarCarCarCarCarCarCarCarCar">
    <w:name w:val="Car Car Car Car Car Car Car Car Car Car Car Car Car Car Car Car Car Car Car Car Car Car Car Car Car"/>
    <w:basedOn w:val="Normal"/>
    <w:rsid w:val="00281AEA"/>
    <w:pPr>
      <w:spacing w:after="160" w:line="240" w:lineRule="exact"/>
    </w:pPr>
    <w:rPr>
      <w:rFonts w:ascii="Tahoma" w:hAnsi="Tahoma" w:cs="Tahoma"/>
      <w:sz w:val="20"/>
      <w:szCs w:val="20"/>
      <w:lang w:val="en-US" w:eastAsia="en-US"/>
    </w:rPr>
  </w:style>
  <w:style w:type="paragraph" w:styleId="Textoindependiente2">
    <w:name w:val="Body Text 2"/>
    <w:basedOn w:val="Normal"/>
    <w:rsid w:val="004F6EC3"/>
    <w:pPr>
      <w:spacing w:after="120" w:line="480" w:lineRule="auto"/>
      <w:jc w:val="both"/>
    </w:pPr>
    <w:rPr>
      <w:szCs w:val="20"/>
    </w:rPr>
  </w:style>
  <w:style w:type="paragraph" w:customStyle="1" w:styleId="CarCarCar1CarCarCar">
    <w:name w:val="Car Car Car1 Car Car Car"/>
    <w:basedOn w:val="Normal"/>
    <w:rsid w:val="004F6EC3"/>
    <w:pPr>
      <w:spacing w:after="160" w:line="240" w:lineRule="exact"/>
    </w:pPr>
    <w:rPr>
      <w:rFonts w:ascii="Tahoma" w:hAnsi="Tahoma" w:cs="Tahoma"/>
      <w:sz w:val="20"/>
      <w:szCs w:val="20"/>
      <w:lang w:val="en-US" w:eastAsia="en-US"/>
    </w:rPr>
  </w:style>
  <w:style w:type="paragraph" w:customStyle="1" w:styleId="Pa8">
    <w:name w:val="Pa8"/>
    <w:basedOn w:val="Normal"/>
    <w:next w:val="Normal"/>
    <w:rsid w:val="004F6EC3"/>
    <w:pPr>
      <w:autoSpaceDE w:val="0"/>
      <w:autoSpaceDN w:val="0"/>
      <w:adjustRightInd w:val="0"/>
      <w:spacing w:after="100" w:line="161" w:lineRule="atLeast"/>
    </w:pPr>
    <w:rPr>
      <w:rFonts w:ascii="Verdana" w:hAnsi="Verdana"/>
    </w:rPr>
  </w:style>
  <w:style w:type="paragraph" w:customStyle="1" w:styleId="Car5CarCarCarCarCarCar0">
    <w:name w:val="Car5 Car Car Car Car Car Car"/>
    <w:basedOn w:val="Normal"/>
    <w:rsid w:val="004F6EC3"/>
    <w:pPr>
      <w:spacing w:after="160" w:line="240" w:lineRule="exact"/>
    </w:pPr>
    <w:rPr>
      <w:rFonts w:ascii="Tahoma" w:hAnsi="Tahoma" w:cs="Tahoma"/>
      <w:sz w:val="20"/>
      <w:szCs w:val="20"/>
      <w:lang w:val="en-US" w:eastAsia="en-US"/>
    </w:rPr>
  </w:style>
  <w:style w:type="paragraph" w:customStyle="1" w:styleId="CarCar6CarCarCar">
    <w:name w:val="Car Car6 Car Car Car"/>
    <w:basedOn w:val="Normal"/>
    <w:rsid w:val="004F6EC3"/>
    <w:pPr>
      <w:spacing w:after="160" w:line="240" w:lineRule="exact"/>
    </w:pPr>
    <w:rPr>
      <w:rFonts w:ascii="Verdana" w:hAnsi="Verdana" w:cs="Verdana"/>
      <w:sz w:val="20"/>
      <w:szCs w:val="20"/>
      <w:lang w:val="en-US" w:eastAsia="en-US"/>
    </w:rPr>
  </w:style>
  <w:style w:type="paragraph" w:customStyle="1" w:styleId="CarCarCar">
    <w:name w:val="Car Car Car"/>
    <w:basedOn w:val="Normal"/>
    <w:semiHidden/>
    <w:rsid w:val="004F6EC3"/>
    <w:pPr>
      <w:spacing w:before="60" w:after="160" w:line="240" w:lineRule="exact"/>
    </w:pPr>
    <w:rPr>
      <w:rFonts w:ascii="Verdana" w:hAnsi="Verdana" w:cs="Verdana"/>
      <w:color w:val="FF00FF"/>
      <w:sz w:val="20"/>
      <w:szCs w:val="20"/>
      <w:lang w:val="en-US" w:eastAsia="en-US"/>
    </w:rPr>
  </w:style>
  <w:style w:type="paragraph" w:customStyle="1" w:styleId="CarCar6Car0">
    <w:name w:val="Car Car6 Car"/>
    <w:basedOn w:val="Normal"/>
    <w:rsid w:val="004F6EC3"/>
    <w:pPr>
      <w:spacing w:before="60" w:after="160" w:line="240" w:lineRule="exact"/>
    </w:pPr>
    <w:rPr>
      <w:rFonts w:ascii="Verdana" w:hAnsi="Verdana"/>
      <w:color w:val="FF00FF"/>
      <w:sz w:val="20"/>
      <w:szCs w:val="20"/>
      <w:lang w:val="en-US" w:eastAsia="en-US"/>
    </w:rPr>
  </w:style>
  <w:style w:type="paragraph" w:styleId="Sangradetextonormal">
    <w:name w:val="Body Text Indent"/>
    <w:basedOn w:val="Normal"/>
    <w:rsid w:val="004F6EC3"/>
    <w:pPr>
      <w:autoSpaceDE w:val="0"/>
      <w:autoSpaceDN w:val="0"/>
      <w:adjustRightInd w:val="0"/>
      <w:spacing w:after="120"/>
      <w:ind w:left="283"/>
    </w:pPr>
    <w:rPr>
      <w:sz w:val="20"/>
      <w:szCs w:val="20"/>
    </w:rPr>
  </w:style>
  <w:style w:type="paragraph" w:customStyle="1" w:styleId="Pa23">
    <w:name w:val="Pa23"/>
    <w:basedOn w:val="Default"/>
    <w:next w:val="Default"/>
    <w:rsid w:val="00EB3E53"/>
    <w:pPr>
      <w:spacing w:after="40" w:line="161" w:lineRule="atLeast"/>
    </w:pPr>
    <w:rPr>
      <w:rFonts w:cs="Times New Roman"/>
      <w:color w:val="auto"/>
    </w:rPr>
  </w:style>
  <w:style w:type="paragraph" w:customStyle="1" w:styleId="Car7CarCarCarCarCarCarCarCarCarCarCarCarCarCarCarCarCarCarCarCarCarCarCarCarCarCarCarCarCarCarCarCarCar1">
    <w:name w:val="Car7 Car Car Car Car Car Car Car Car Car Car Car Car Car Car Car Car Car Car Car Car Car Car Car Car Car Car Car Car Car Car Car Car Car"/>
    <w:basedOn w:val="Normal"/>
    <w:rsid w:val="00503F0E"/>
    <w:pPr>
      <w:spacing w:after="160" w:line="240" w:lineRule="exact"/>
    </w:pPr>
    <w:rPr>
      <w:rFonts w:ascii="Tahoma" w:hAnsi="Tahoma" w:cs="Tahoma"/>
      <w:sz w:val="20"/>
      <w:szCs w:val="20"/>
      <w:lang w:val="en-US" w:eastAsia="en-US"/>
    </w:rPr>
  </w:style>
  <w:style w:type="character" w:customStyle="1" w:styleId="CarCarCarCarCarCar1">
    <w:name w:val="Car Car Car Car Car Car1"/>
    <w:aliases w:val=" Car Car Car Car Car1,Car Car Car Car Car Car Car,Car Car Car Car Car Car2"/>
    <w:rsid w:val="00822F63"/>
    <w:rPr>
      <w:sz w:val="24"/>
      <w:szCs w:val="24"/>
      <w:lang w:val="es-ES" w:eastAsia="es-ES" w:bidi="ar-SA"/>
    </w:rPr>
  </w:style>
  <w:style w:type="character" w:customStyle="1" w:styleId="PiedepginaCar">
    <w:name w:val="Pie de página Car"/>
    <w:link w:val="Piedepgina"/>
    <w:uiPriority w:val="99"/>
    <w:rsid w:val="00E9610C"/>
    <w:rPr>
      <w:sz w:val="24"/>
      <w:szCs w:val="24"/>
    </w:rPr>
  </w:style>
  <w:style w:type="character" w:customStyle="1" w:styleId="Sangra3detindependienteCar">
    <w:name w:val="Sangría 3 de t. independiente Car"/>
    <w:link w:val="Sangra3detindependiente"/>
    <w:rsid w:val="00E9610C"/>
    <w:rPr>
      <w:sz w:val="16"/>
      <w:szCs w:val="16"/>
    </w:rPr>
  </w:style>
  <w:style w:type="paragraph" w:customStyle="1" w:styleId="CarCarCar0">
    <w:name w:val="Car Car Car"/>
    <w:basedOn w:val="Normal"/>
    <w:rsid w:val="00D37705"/>
    <w:pPr>
      <w:spacing w:after="160" w:line="240" w:lineRule="exact"/>
    </w:pPr>
    <w:rPr>
      <w:rFonts w:ascii="Tahoma" w:hAnsi="Tahoma" w:cs="Tahoma"/>
      <w:sz w:val="20"/>
      <w:szCs w:val="20"/>
      <w:lang w:val="en-US" w:eastAsia="en-US"/>
    </w:rPr>
  </w:style>
  <w:style w:type="character" w:customStyle="1" w:styleId="TextoindependienteCar">
    <w:name w:val="Texto independiente Car"/>
    <w:link w:val="Textoindependiente"/>
    <w:uiPriority w:val="1"/>
    <w:rsid w:val="00DE00EA"/>
    <w:rPr>
      <w:rFonts w:ascii="Arial" w:hAnsi="Arial" w:cs="Arial"/>
    </w:rPr>
  </w:style>
  <w:style w:type="paragraph" w:customStyle="1" w:styleId="Ttulo11">
    <w:name w:val="Título 11"/>
    <w:basedOn w:val="Normal"/>
    <w:uiPriority w:val="1"/>
    <w:qFormat/>
    <w:rsid w:val="00DE00EA"/>
    <w:pPr>
      <w:widowControl w:val="0"/>
      <w:autoSpaceDE w:val="0"/>
      <w:autoSpaceDN w:val="0"/>
      <w:adjustRightInd w:val="0"/>
      <w:ind w:left="119"/>
      <w:outlineLvl w:val="0"/>
    </w:pPr>
    <w:rPr>
      <w:rFonts w:ascii="Tahoma" w:hAnsi="Tahoma" w:cs="Tahoma"/>
      <w:b/>
      <w:bCs/>
      <w:sz w:val="20"/>
      <w:szCs w:val="20"/>
    </w:rPr>
  </w:style>
  <w:style w:type="paragraph" w:customStyle="1" w:styleId="TableParagraph">
    <w:name w:val="Table Paragraph"/>
    <w:basedOn w:val="Normal"/>
    <w:uiPriority w:val="1"/>
    <w:qFormat/>
    <w:rsid w:val="00DE00EA"/>
    <w:pPr>
      <w:widowControl w:val="0"/>
      <w:autoSpaceDE w:val="0"/>
      <w:autoSpaceDN w:val="0"/>
      <w:adjustRightInd w:val="0"/>
    </w:pPr>
  </w:style>
  <w:style w:type="paragraph" w:styleId="Listaconvietas">
    <w:name w:val="List Bullet"/>
    <w:basedOn w:val="Normal"/>
    <w:rsid w:val="009F5071"/>
    <w:pPr>
      <w:numPr>
        <w:numId w:val="3"/>
      </w:numPr>
      <w:contextualSpacing/>
    </w:pPr>
  </w:style>
  <w:style w:type="paragraph" w:customStyle="1" w:styleId="Contenidodelatabla">
    <w:name w:val="Contenido de la tabla"/>
    <w:basedOn w:val="Normal"/>
    <w:rsid w:val="00181F00"/>
    <w:pPr>
      <w:suppressLineNumbers/>
      <w:suppressAutoHyphens/>
    </w:pPr>
    <w:rPr>
      <w:lang w:eastAsia="ar-SA"/>
    </w:rPr>
  </w:style>
  <w:style w:type="paragraph" w:customStyle="1" w:styleId="CarCarCar1CarCarCarCar">
    <w:name w:val="Car Car Car1 Car Car Car Car"/>
    <w:basedOn w:val="Normal"/>
    <w:rsid w:val="00181F00"/>
    <w:pPr>
      <w:spacing w:after="160" w:line="240" w:lineRule="exact"/>
    </w:pPr>
    <w:rPr>
      <w:rFonts w:ascii="Tahoma" w:hAnsi="Tahoma" w:cs="Tahoma"/>
      <w:sz w:val="20"/>
      <w:szCs w:val="20"/>
      <w:lang w:val="en-US" w:eastAsia="en-US"/>
    </w:rPr>
  </w:style>
  <w:style w:type="paragraph" w:customStyle="1" w:styleId="CarCar6CarCarCarCarCarCarCarCarCarCar">
    <w:name w:val="Car Car6 Car Car Car Car Car Car Car Car Car Car"/>
    <w:basedOn w:val="Normal"/>
    <w:semiHidden/>
    <w:rsid w:val="00181F00"/>
    <w:pPr>
      <w:spacing w:before="60" w:after="160" w:line="240" w:lineRule="exact"/>
    </w:pPr>
    <w:rPr>
      <w:rFonts w:ascii="Verdana" w:hAnsi="Verdana"/>
      <w:color w:val="FF00FF"/>
      <w:sz w:val="20"/>
      <w:szCs w:val="20"/>
      <w:lang w:val="en-US" w:eastAsia="en-US"/>
    </w:rPr>
  </w:style>
  <w:style w:type="character" w:customStyle="1" w:styleId="item">
    <w:name w:val="item"/>
    <w:basedOn w:val="Fuentedeprrafopredeter"/>
    <w:rsid w:val="00181F00"/>
  </w:style>
  <w:style w:type="character" w:customStyle="1" w:styleId="ng-binding">
    <w:name w:val="ng-binding"/>
    <w:basedOn w:val="Fuentedeprrafopredeter"/>
    <w:rsid w:val="00181F00"/>
  </w:style>
  <w:style w:type="character" w:styleId="Refdecomentario">
    <w:name w:val="annotation reference"/>
    <w:unhideWhenUsed/>
    <w:rsid w:val="00181F00"/>
    <w:rPr>
      <w:sz w:val="16"/>
      <w:szCs w:val="16"/>
    </w:rPr>
  </w:style>
  <w:style w:type="character" w:customStyle="1" w:styleId="TextocomentarioCar">
    <w:name w:val="Texto comentario Car"/>
    <w:rsid w:val="00181F00"/>
    <w:rPr>
      <w:sz w:val="20"/>
      <w:szCs w:val="20"/>
    </w:rPr>
  </w:style>
  <w:style w:type="paragraph" w:styleId="Asuntodelcomentario">
    <w:name w:val="annotation subject"/>
    <w:basedOn w:val="Textocomentario"/>
    <w:next w:val="Textocomentario"/>
    <w:link w:val="AsuntodelcomentarioCar"/>
    <w:uiPriority w:val="99"/>
    <w:unhideWhenUsed/>
    <w:rsid w:val="00181F00"/>
    <w:pPr>
      <w:spacing w:after="200"/>
    </w:pPr>
    <w:rPr>
      <w:rFonts w:ascii="Calibri" w:eastAsia="Calibri" w:hAnsi="Calibri"/>
      <w:b/>
      <w:bCs/>
      <w:lang w:val="es-ES" w:eastAsia="en-US"/>
    </w:rPr>
  </w:style>
  <w:style w:type="character" w:customStyle="1" w:styleId="TextocomentarioCar1">
    <w:name w:val="Texto comentario Car1"/>
    <w:link w:val="Textocomentario"/>
    <w:uiPriority w:val="99"/>
    <w:semiHidden/>
    <w:rsid w:val="00181F00"/>
    <w:rPr>
      <w:lang w:val="es-ES_tradnl" w:eastAsia="es-ES_tradnl"/>
    </w:rPr>
  </w:style>
  <w:style w:type="character" w:customStyle="1" w:styleId="AsuntodelcomentarioCar">
    <w:name w:val="Asunto del comentario Car"/>
    <w:link w:val="Asuntodelcomentario"/>
    <w:uiPriority w:val="99"/>
    <w:rsid w:val="00181F00"/>
    <w:rPr>
      <w:rFonts w:ascii="Calibri" w:eastAsia="Calibri" w:hAnsi="Calibri" w:cs="Times New Roman"/>
      <w:b/>
      <w:bCs/>
      <w:lang w:val="es-ES_tradnl" w:eastAsia="en-US"/>
    </w:rPr>
  </w:style>
  <w:style w:type="paragraph" w:styleId="z-Principiodelformulario">
    <w:name w:val="HTML Top of Form"/>
    <w:basedOn w:val="Normal"/>
    <w:next w:val="Normal"/>
    <w:link w:val="z-PrincipiodelformularioCar"/>
    <w:hidden/>
    <w:uiPriority w:val="99"/>
    <w:unhideWhenUsed/>
    <w:rsid w:val="00181F00"/>
    <w:pPr>
      <w:pBdr>
        <w:bottom w:val="single" w:sz="6" w:space="1" w:color="auto"/>
      </w:pBdr>
      <w:jc w:val="center"/>
    </w:pPr>
    <w:rPr>
      <w:rFonts w:ascii="Arial" w:hAnsi="Arial" w:cs="Arial"/>
      <w:vanish/>
      <w:sz w:val="16"/>
      <w:szCs w:val="16"/>
    </w:rPr>
  </w:style>
  <w:style w:type="character" w:customStyle="1" w:styleId="z-PrincipiodelformularioCar">
    <w:name w:val="z-Principio del formulario Car"/>
    <w:link w:val="z-Principiodelformulario"/>
    <w:uiPriority w:val="99"/>
    <w:rsid w:val="00181F00"/>
    <w:rPr>
      <w:rFonts w:ascii="Arial" w:hAnsi="Arial" w:cs="Arial"/>
      <w:vanish/>
      <w:sz w:val="16"/>
      <w:szCs w:val="16"/>
    </w:rPr>
  </w:style>
  <w:style w:type="paragraph" w:styleId="z-Finaldelformulario">
    <w:name w:val="HTML Bottom of Form"/>
    <w:basedOn w:val="Normal"/>
    <w:next w:val="Normal"/>
    <w:link w:val="z-FinaldelformularioCar"/>
    <w:hidden/>
    <w:uiPriority w:val="99"/>
    <w:unhideWhenUsed/>
    <w:rsid w:val="00181F00"/>
    <w:pPr>
      <w:pBdr>
        <w:top w:val="single" w:sz="6" w:space="1" w:color="auto"/>
      </w:pBdr>
      <w:jc w:val="center"/>
    </w:pPr>
    <w:rPr>
      <w:rFonts w:ascii="Arial" w:hAnsi="Arial" w:cs="Arial"/>
      <w:vanish/>
      <w:sz w:val="16"/>
      <w:szCs w:val="16"/>
    </w:rPr>
  </w:style>
  <w:style w:type="character" w:customStyle="1" w:styleId="z-FinaldelformularioCar">
    <w:name w:val="z-Final del formulario Car"/>
    <w:link w:val="z-Finaldelformulario"/>
    <w:uiPriority w:val="99"/>
    <w:rsid w:val="00181F00"/>
    <w:rPr>
      <w:rFonts w:ascii="Arial" w:hAnsi="Arial" w:cs="Arial"/>
      <w:vanish/>
      <w:sz w:val="16"/>
      <w:szCs w:val="16"/>
    </w:rPr>
  </w:style>
  <w:style w:type="paragraph" w:customStyle="1" w:styleId="Predeterminado">
    <w:name w:val="Predeterminado"/>
    <w:rsid w:val="00551174"/>
    <w:pPr>
      <w:widowControl w:val="0"/>
      <w:autoSpaceDE w:val="0"/>
      <w:autoSpaceDN w:val="0"/>
      <w:adjustRightInd w:val="0"/>
      <w:jc w:val="both"/>
    </w:pPr>
  </w:style>
  <w:style w:type="character" w:customStyle="1" w:styleId="WW8Num5z0">
    <w:name w:val="WW8Num5z0"/>
    <w:rsid w:val="006716FB"/>
    <w:rPr>
      <w:rFonts w:ascii="Symbol" w:hAnsi="Symbol" w:cs="Symbol"/>
    </w:rPr>
  </w:style>
  <w:style w:type="paragraph" w:customStyle="1" w:styleId="msonormal0">
    <w:name w:val="msonormal"/>
    <w:basedOn w:val="Normal"/>
    <w:rsid w:val="00EE4C19"/>
    <w:pPr>
      <w:spacing w:before="100" w:beforeAutospacing="1" w:after="119"/>
    </w:pPr>
  </w:style>
  <w:style w:type="paragraph" w:customStyle="1" w:styleId="Standard">
    <w:name w:val="Standard"/>
    <w:rsid w:val="00EE4C19"/>
    <w:pPr>
      <w:widowControl w:val="0"/>
      <w:suppressAutoHyphens/>
      <w:autoSpaceDN w:val="0"/>
      <w:textAlignment w:val="baseline"/>
    </w:pPr>
    <w:rPr>
      <w:rFonts w:eastAsia="SimSun" w:cs="Lucida Sans"/>
      <w:kern w:val="3"/>
      <w:sz w:val="24"/>
      <w:szCs w:val="24"/>
      <w:lang w:eastAsia="zh-CN" w:bidi="hi-IN"/>
    </w:rPr>
  </w:style>
  <w:style w:type="paragraph" w:customStyle="1" w:styleId="Heading">
    <w:name w:val="Heading"/>
    <w:basedOn w:val="Standard"/>
    <w:next w:val="Textbody"/>
    <w:rsid w:val="00EE4C19"/>
    <w:pPr>
      <w:keepNext/>
      <w:spacing w:before="240" w:after="120"/>
    </w:pPr>
    <w:rPr>
      <w:rFonts w:ascii="Arial" w:eastAsia="Microsoft YaHei" w:hAnsi="Arial"/>
      <w:sz w:val="28"/>
      <w:szCs w:val="28"/>
    </w:rPr>
  </w:style>
  <w:style w:type="paragraph" w:customStyle="1" w:styleId="Textbody">
    <w:name w:val="Text body"/>
    <w:basedOn w:val="Standard"/>
    <w:rsid w:val="00EE4C19"/>
    <w:pPr>
      <w:spacing w:after="120"/>
    </w:pPr>
  </w:style>
  <w:style w:type="paragraph" w:styleId="Lista">
    <w:name w:val="List"/>
    <w:basedOn w:val="Textbody"/>
    <w:rsid w:val="00EE4C19"/>
  </w:style>
  <w:style w:type="paragraph" w:styleId="Descripcin">
    <w:name w:val="caption"/>
    <w:basedOn w:val="Standard"/>
    <w:rsid w:val="00EE4C19"/>
    <w:pPr>
      <w:suppressLineNumbers/>
      <w:spacing w:before="120" w:after="120"/>
    </w:pPr>
    <w:rPr>
      <w:i/>
      <w:iCs/>
    </w:rPr>
  </w:style>
  <w:style w:type="paragraph" w:customStyle="1" w:styleId="Index">
    <w:name w:val="Index"/>
    <w:basedOn w:val="Standard"/>
    <w:rsid w:val="00EE4C19"/>
    <w:pPr>
      <w:suppressLineNumbers/>
    </w:pPr>
  </w:style>
  <w:style w:type="paragraph" w:customStyle="1" w:styleId="TableContents">
    <w:name w:val="Table Contents"/>
    <w:basedOn w:val="Standard"/>
    <w:rsid w:val="00EE4C19"/>
    <w:pPr>
      <w:suppressLineNumbers/>
    </w:pPr>
  </w:style>
  <w:style w:type="paragraph" w:customStyle="1" w:styleId="TableHeading">
    <w:name w:val="Table Heading"/>
    <w:basedOn w:val="TableContents"/>
    <w:rsid w:val="00EE4C19"/>
    <w:pPr>
      <w:jc w:val="center"/>
    </w:pPr>
    <w:rPr>
      <w:b/>
      <w:bCs/>
    </w:rPr>
  </w:style>
  <w:style w:type="character" w:styleId="nfasis">
    <w:name w:val="Emphasis"/>
    <w:qFormat/>
    <w:rsid w:val="007E0794"/>
    <w:rPr>
      <w:i/>
      <w:iCs/>
    </w:rPr>
  </w:style>
  <w:style w:type="paragraph" w:customStyle="1" w:styleId="Headerleft">
    <w:name w:val="Header left"/>
    <w:basedOn w:val="Standard"/>
    <w:rsid w:val="000F128C"/>
    <w:pPr>
      <w:suppressLineNumbers/>
      <w:tabs>
        <w:tab w:val="center" w:pos="5105"/>
        <w:tab w:val="right" w:pos="10210"/>
      </w:tabs>
    </w:pPr>
    <w:rPr>
      <w:rFonts w:eastAsia="Arial Unicode MS" w:cs="Tahoma"/>
    </w:rPr>
  </w:style>
  <w:style w:type="paragraph" w:customStyle="1" w:styleId="Framecontents">
    <w:name w:val="Frame contents"/>
    <w:basedOn w:val="Textbody"/>
    <w:rsid w:val="000F128C"/>
    <w:rPr>
      <w:rFonts w:eastAsia="Arial Unicode MS" w:cs="Tahoma"/>
    </w:rPr>
  </w:style>
  <w:style w:type="paragraph" w:customStyle="1" w:styleId="list-style-disc">
    <w:name w:val="list-style-disc"/>
    <w:basedOn w:val="Normal"/>
    <w:rsid w:val="000F128C"/>
    <w:pPr>
      <w:widowControl w:val="0"/>
      <w:suppressAutoHyphens/>
      <w:autoSpaceDN w:val="0"/>
      <w:spacing w:before="100" w:after="100"/>
      <w:textAlignment w:val="baseline"/>
    </w:pPr>
  </w:style>
  <w:style w:type="character" w:customStyle="1" w:styleId="BulletSymbols">
    <w:name w:val="Bullet Symbols"/>
    <w:rsid w:val="000F128C"/>
    <w:rPr>
      <w:rFonts w:ascii="OpenSymbol" w:eastAsia="OpenSymbol" w:hAnsi="OpenSymbol" w:cs="OpenSymbol"/>
    </w:rPr>
  </w:style>
  <w:style w:type="character" w:customStyle="1" w:styleId="NumberingSymbols">
    <w:name w:val="Numbering Symbols"/>
    <w:rsid w:val="000F128C"/>
    <w:rPr>
      <w:rFonts w:ascii="Franklin Gothic Book" w:hAnsi="Franklin Gothic Book"/>
      <w:sz w:val="20"/>
      <w:szCs w:val="20"/>
    </w:rPr>
  </w:style>
  <w:style w:type="numbering" w:customStyle="1" w:styleId="WW8Num1">
    <w:name w:val="WW8Num1"/>
    <w:basedOn w:val="Sinlista"/>
    <w:rsid w:val="000F128C"/>
    <w:pPr>
      <w:numPr>
        <w:numId w:val="5"/>
      </w:numPr>
    </w:pPr>
  </w:style>
  <w:style w:type="paragraph" w:styleId="ndice1">
    <w:name w:val="index 1"/>
    <w:basedOn w:val="Normal"/>
    <w:next w:val="Normal"/>
    <w:autoRedefine/>
    <w:uiPriority w:val="99"/>
    <w:unhideWhenUsed/>
    <w:rsid w:val="003C43CA"/>
    <w:pPr>
      <w:ind w:left="240" w:hanging="240"/>
    </w:pPr>
    <w:rPr>
      <w:rFonts w:asciiTheme="minorHAnsi" w:hAnsiTheme="minorHAnsi" w:cstheme="minorHAnsi"/>
      <w:sz w:val="18"/>
      <w:szCs w:val="18"/>
    </w:rPr>
  </w:style>
  <w:style w:type="paragraph" w:customStyle="1" w:styleId="Normal1">
    <w:name w:val="Normal1"/>
    <w:uiPriority w:val="7"/>
    <w:rsid w:val="003C43CA"/>
    <w:pPr>
      <w:suppressAutoHyphens/>
      <w:spacing w:after="160" w:line="256" w:lineRule="auto"/>
    </w:pPr>
    <w:rPr>
      <w:rFonts w:ascii="Calibri" w:eastAsia="Calibri" w:hAnsi="Calibri"/>
      <w:sz w:val="22"/>
      <w:szCs w:val="22"/>
      <w:lang w:eastAsia="ar-SA"/>
    </w:rPr>
  </w:style>
  <w:style w:type="table" w:customStyle="1" w:styleId="TableNormal1">
    <w:name w:val="Table Normal1"/>
    <w:uiPriority w:val="2"/>
    <w:semiHidden/>
    <w:unhideWhenUsed/>
    <w:qFormat/>
    <w:rsid w:val="003C43CA"/>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styleId="ndice2">
    <w:name w:val="index 2"/>
    <w:basedOn w:val="Normal"/>
    <w:next w:val="Normal"/>
    <w:autoRedefine/>
    <w:uiPriority w:val="99"/>
    <w:unhideWhenUsed/>
    <w:rsid w:val="003C43CA"/>
    <w:pPr>
      <w:ind w:left="480" w:hanging="240"/>
    </w:pPr>
    <w:rPr>
      <w:rFonts w:asciiTheme="minorHAnsi" w:hAnsiTheme="minorHAnsi" w:cstheme="minorHAnsi"/>
      <w:sz w:val="18"/>
      <w:szCs w:val="18"/>
    </w:rPr>
  </w:style>
  <w:style w:type="paragraph" w:styleId="ndice3">
    <w:name w:val="index 3"/>
    <w:basedOn w:val="Normal"/>
    <w:next w:val="Normal"/>
    <w:autoRedefine/>
    <w:uiPriority w:val="99"/>
    <w:unhideWhenUsed/>
    <w:rsid w:val="003C43CA"/>
    <w:pPr>
      <w:ind w:left="720" w:hanging="240"/>
    </w:pPr>
    <w:rPr>
      <w:rFonts w:asciiTheme="minorHAnsi" w:hAnsiTheme="minorHAnsi" w:cstheme="minorHAnsi"/>
      <w:sz w:val="18"/>
      <w:szCs w:val="18"/>
    </w:rPr>
  </w:style>
  <w:style w:type="paragraph" w:styleId="ndice4">
    <w:name w:val="index 4"/>
    <w:basedOn w:val="Normal"/>
    <w:next w:val="Normal"/>
    <w:autoRedefine/>
    <w:uiPriority w:val="99"/>
    <w:unhideWhenUsed/>
    <w:rsid w:val="003C43CA"/>
    <w:pPr>
      <w:ind w:left="960" w:hanging="240"/>
    </w:pPr>
    <w:rPr>
      <w:rFonts w:asciiTheme="minorHAnsi" w:hAnsiTheme="minorHAnsi" w:cstheme="minorHAnsi"/>
      <w:sz w:val="18"/>
      <w:szCs w:val="18"/>
    </w:rPr>
  </w:style>
  <w:style w:type="paragraph" w:styleId="ndice5">
    <w:name w:val="index 5"/>
    <w:basedOn w:val="Normal"/>
    <w:next w:val="Normal"/>
    <w:autoRedefine/>
    <w:uiPriority w:val="99"/>
    <w:unhideWhenUsed/>
    <w:rsid w:val="003C43CA"/>
    <w:pPr>
      <w:ind w:left="1200" w:hanging="240"/>
    </w:pPr>
    <w:rPr>
      <w:rFonts w:asciiTheme="minorHAnsi" w:hAnsiTheme="minorHAnsi" w:cstheme="minorHAnsi"/>
      <w:sz w:val="18"/>
      <w:szCs w:val="18"/>
    </w:rPr>
  </w:style>
  <w:style w:type="paragraph" w:styleId="ndice6">
    <w:name w:val="index 6"/>
    <w:basedOn w:val="Normal"/>
    <w:next w:val="Normal"/>
    <w:autoRedefine/>
    <w:uiPriority w:val="99"/>
    <w:unhideWhenUsed/>
    <w:rsid w:val="003C43CA"/>
    <w:pPr>
      <w:ind w:left="1440" w:hanging="240"/>
    </w:pPr>
    <w:rPr>
      <w:rFonts w:asciiTheme="minorHAnsi" w:hAnsiTheme="minorHAnsi" w:cstheme="minorHAnsi"/>
      <w:sz w:val="18"/>
      <w:szCs w:val="18"/>
    </w:rPr>
  </w:style>
  <w:style w:type="paragraph" w:styleId="ndice7">
    <w:name w:val="index 7"/>
    <w:basedOn w:val="Normal"/>
    <w:next w:val="Normal"/>
    <w:autoRedefine/>
    <w:uiPriority w:val="99"/>
    <w:unhideWhenUsed/>
    <w:rsid w:val="003C43CA"/>
    <w:pPr>
      <w:ind w:left="1680" w:hanging="240"/>
    </w:pPr>
    <w:rPr>
      <w:rFonts w:asciiTheme="minorHAnsi" w:hAnsiTheme="minorHAnsi" w:cstheme="minorHAnsi"/>
      <w:sz w:val="18"/>
      <w:szCs w:val="18"/>
    </w:rPr>
  </w:style>
  <w:style w:type="paragraph" w:styleId="ndice8">
    <w:name w:val="index 8"/>
    <w:basedOn w:val="Normal"/>
    <w:next w:val="Normal"/>
    <w:autoRedefine/>
    <w:uiPriority w:val="99"/>
    <w:unhideWhenUsed/>
    <w:rsid w:val="003C43CA"/>
    <w:pPr>
      <w:ind w:left="1920" w:hanging="240"/>
    </w:pPr>
    <w:rPr>
      <w:rFonts w:asciiTheme="minorHAnsi" w:hAnsiTheme="minorHAnsi" w:cstheme="minorHAnsi"/>
      <w:sz w:val="18"/>
      <w:szCs w:val="18"/>
    </w:rPr>
  </w:style>
  <w:style w:type="paragraph" w:styleId="ndice9">
    <w:name w:val="index 9"/>
    <w:basedOn w:val="Normal"/>
    <w:next w:val="Normal"/>
    <w:autoRedefine/>
    <w:uiPriority w:val="99"/>
    <w:unhideWhenUsed/>
    <w:rsid w:val="003C43CA"/>
    <w:pPr>
      <w:ind w:left="2160" w:hanging="240"/>
    </w:pPr>
    <w:rPr>
      <w:rFonts w:asciiTheme="minorHAnsi" w:hAnsiTheme="minorHAnsi" w:cstheme="minorHAnsi"/>
      <w:sz w:val="18"/>
      <w:szCs w:val="18"/>
    </w:rPr>
  </w:style>
  <w:style w:type="paragraph" w:styleId="Ttulodendice">
    <w:name w:val="index heading"/>
    <w:basedOn w:val="Normal"/>
    <w:next w:val="ndice1"/>
    <w:uiPriority w:val="99"/>
    <w:unhideWhenUsed/>
    <w:rsid w:val="003C43CA"/>
    <w:pPr>
      <w:pBdr>
        <w:top w:val="single" w:sz="12" w:space="0" w:color="auto"/>
      </w:pBdr>
      <w:spacing w:before="360" w:after="240"/>
    </w:pPr>
    <w:rPr>
      <w:rFonts w:asciiTheme="minorHAnsi" w:hAnsiTheme="minorHAnsi" w:cstheme="minorHAnsi"/>
      <w:b/>
      <w:bCs/>
      <w:i/>
      <w:iCs/>
      <w:sz w:val="26"/>
      <w:szCs w:val="26"/>
    </w:rPr>
  </w:style>
  <w:style w:type="character" w:customStyle="1" w:styleId="UnresolvedMention">
    <w:name w:val="Unresolved Mention"/>
    <w:basedOn w:val="Fuentedeprrafopredeter"/>
    <w:uiPriority w:val="99"/>
    <w:semiHidden/>
    <w:unhideWhenUsed/>
    <w:rsid w:val="003C43CA"/>
    <w:rPr>
      <w:color w:val="605E5C"/>
      <w:shd w:val="clear" w:color="auto" w:fill="E1DFDD"/>
    </w:rPr>
  </w:style>
  <w:style w:type="paragraph" w:styleId="Puesto">
    <w:name w:val="Title"/>
    <w:basedOn w:val="Normal"/>
    <w:next w:val="Normal"/>
    <w:link w:val="PuestoCar"/>
    <w:uiPriority w:val="10"/>
    <w:qFormat/>
    <w:rsid w:val="00481CD2"/>
    <w:pPr>
      <w:contextualSpacing/>
    </w:pPr>
    <w:rPr>
      <w:rFonts w:asciiTheme="majorHAnsi" w:eastAsiaTheme="majorEastAsia" w:hAnsiTheme="majorHAnsi" w:cstheme="majorBidi"/>
      <w:spacing w:val="-10"/>
      <w:kern w:val="28"/>
      <w:sz w:val="56"/>
      <w:szCs w:val="56"/>
    </w:rPr>
  </w:style>
  <w:style w:type="character" w:customStyle="1" w:styleId="PuestoCar">
    <w:name w:val="Puesto Car"/>
    <w:basedOn w:val="Fuentedeprrafopredeter"/>
    <w:link w:val="Puesto"/>
    <w:uiPriority w:val="10"/>
    <w:rsid w:val="00481CD2"/>
    <w:rPr>
      <w:rFonts w:asciiTheme="majorHAnsi" w:eastAsiaTheme="majorEastAsia" w:hAnsiTheme="majorHAnsi" w:cstheme="majorBidi"/>
      <w:spacing w:val="-10"/>
      <w:kern w:val="28"/>
      <w:sz w:val="56"/>
      <w:szCs w:val="56"/>
    </w:rPr>
  </w:style>
  <w:style w:type="character" w:customStyle="1" w:styleId="Ttulo5Car">
    <w:name w:val="Título 5 Car"/>
    <w:basedOn w:val="Fuentedeprrafopredeter"/>
    <w:link w:val="Ttulo5"/>
    <w:uiPriority w:val="9"/>
    <w:semiHidden/>
    <w:rsid w:val="00A82FB6"/>
    <w:rPr>
      <w:rFonts w:ascii="Arial" w:eastAsiaTheme="majorEastAsia" w:hAnsi="Arial" w:cstheme="majorBidi"/>
      <w:color w:val="0F4761" w:themeColor="accent1" w:themeShade="BF"/>
      <w:sz w:val="22"/>
      <w:szCs w:val="22"/>
      <w14:ligatures w14:val="standardContextual"/>
    </w:rPr>
  </w:style>
  <w:style w:type="character" w:customStyle="1" w:styleId="Ttulo6Car">
    <w:name w:val="Título 6 Car"/>
    <w:basedOn w:val="Fuentedeprrafopredeter"/>
    <w:link w:val="Ttulo6"/>
    <w:uiPriority w:val="9"/>
    <w:semiHidden/>
    <w:rsid w:val="00A82FB6"/>
    <w:rPr>
      <w:rFonts w:ascii="Arial" w:eastAsiaTheme="majorEastAsia" w:hAnsi="Arial" w:cstheme="majorBidi"/>
      <w:i/>
      <w:iCs/>
      <w:color w:val="595959" w:themeColor="text1" w:themeTint="A6"/>
      <w:sz w:val="22"/>
      <w:szCs w:val="22"/>
      <w14:ligatures w14:val="standardContextual"/>
    </w:rPr>
  </w:style>
  <w:style w:type="character" w:customStyle="1" w:styleId="Ttulo7Car">
    <w:name w:val="Título 7 Car"/>
    <w:basedOn w:val="Fuentedeprrafopredeter"/>
    <w:link w:val="Ttulo7"/>
    <w:uiPriority w:val="9"/>
    <w:semiHidden/>
    <w:rsid w:val="00A82FB6"/>
    <w:rPr>
      <w:rFonts w:ascii="Arial" w:eastAsiaTheme="majorEastAsia" w:hAnsi="Arial" w:cstheme="majorBidi"/>
      <w:color w:val="595959" w:themeColor="text1" w:themeTint="A6"/>
      <w:sz w:val="22"/>
      <w:szCs w:val="22"/>
      <w14:ligatures w14:val="standardContextual"/>
    </w:rPr>
  </w:style>
  <w:style w:type="character" w:customStyle="1" w:styleId="Ttulo8Car">
    <w:name w:val="Título 8 Car"/>
    <w:basedOn w:val="Fuentedeprrafopredeter"/>
    <w:link w:val="Ttulo8"/>
    <w:uiPriority w:val="9"/>
    <w:semiHidden/>
    <w:rsid w:val="00A82FB6"/>
    <w:rPr>
      <w:rFonts w:ascii="Arial" w:eastAsiaTheme="majorEastAsia" w:hAnsi="Arial" w:cstheme="majorBidi"/>
      <w:i/>
      <w:iCs/>
      <w:color w:val="272727" w:themeColor="text1" w:themeTint="D8"/>
      <w:sz w:val="22"/>
      <w:szCs w:val="22"/>
      <w14:ligatures w14:val="standardContextual"/>
    </w:rPr>
  </w:style>
  <w:style w:type="character" w:customStyle="1" w:styleId="Ttulo9Car">
    <w:name w:val="Título 9 Car"/>
    <w:basedOn w:val="Fuentedeprrafopredeter"/>
    <w:link w:val="Ttulo9"/>
    <w:uiPriority w:val="9"/>
    <w:semiHidden/>
    <w:rsid w:val="00A82FB6"/>
    <w:rPr>
      <w:rFonts w:ascii="Arial" w:eastAsiaTheme="majorEastAsia" w:hAnsi="Arial" w:cstheme="majorBidi"/>
      <w:color w:val="272727" w:themeColor="text1" w:themeTint="D8"/>
      <w:sz w:val="22"/>
      <w:szCs w:val="22"/>
      <w14:ligatures w14:val="standardContextual"/>
    </w:rPr>
  </w:style>
  <w:style w:type="character" w:customStyle="1" w:styleId="Ttulo2Car">
    <w:name w:val="Título 2 Car"/>
    <w:basedOn w:val="Fuentedeprrafopredeter"/>
    <w:link w:val="Ttulo2"/>
    <w:uiPriority w:val="9"/>
    <w:rsid w:val="00A82FB6"/>
    <w:rPr>
      <w:b/>
      <w:sz w:val="24"/>
      <w:szCs w:val="24"/>
      <w:u w:val="single"/>
    </w:rPr>
  </w:style>
  <w:style w:type="character" w:customStyle="1" w:styleId="Ttulo3Car">
    <w:name w:val="Título 3 Car"/>
    <w:basedOn w:val="Fuentedeprrafopredeter"/>
    <w:link w:val="Ttulo3"/>
    <w:uiPriority w:val="9"/>
    <w:rsid w:val="00A82FB6"/>
    <w:rPr>
      <w:rFonts w:ascii="Arial" w:hAnsi="Arial" w:cs="Arial"/>
      <w:b/>
      <w:bCs/>
      <w:sz w:val="26"/>
      <w:szCs w:val="26"/>
    </w:rPr>
  </w:style>
  <w:style w:type="character" w:customStyle="1" w:styleId="Ttulo4Car">
    <w:name w:val="Título 4 Car"/>
    <w:basedOn w:val="Fuentedeprrafopredeter"/>
    <w:link w:val="Ttulo4"/>
    <w:uiPriority w:val="9"/>
    <w:rsid w:val="00A82FB6"/>
    <w:rPr>
      <w:rFonts w:ascii="Verdana" w:hAnsi="Verdana"/>
      <w:b/>
      <w:bCs/>
    </w:rPr>
  </w:style>
  <w:style w:type="paragraph" w:styleId="Subttulo">
    <w:name w:val="Subtitle"/>
    <w:basedOn w:val="Normal"/>
    <w:next w:val="Normal"/>
    <w:link w:val="SubttuloCar"/>
    <w:uiPriority w:val="11"/>
    <w:qFormat/>
    <w:rsid w:val="00A82FB6"/>
    <w:pPr>
      <w:widowControl w:val="0"/>
      <w:numPr>
        <w:ilvl w:val="1"/>
      </w:numPr>
      <w:autoSpaceDE w:val="0"/>
      <w:autoSpaceDN w:val="0"/>
      <w:adjustRightInd w:val="0"/>
    </w:pPr>
    <w:rPr>
      <w:rFonts w:ascii="Arial" w:eastAsiaTheme="majorEastAsia" w:hAnsi="Arial" w:cstheme="majorBidi"/>
      <w:color w:val="595959" w:themeColor="text1" w:themeTint="A6"/>
      <w:spacing w:val="15"/>
      <w:sz w:val="28"/>
      <w:szCs w:val="28"/>
      <w14:ligatures w14:val="standardContextual"/>
    </w:rPr>
  </w:style>
  <w:style w:type="character" w:customStyle="1" w:styleId="SubttuloCar">
    <w:name w:val="Subtítulo Car"/>
    <w:basedOn w:val="Fuentedeprrafopredeter"/>
    <w:link w:val="Subttulo"/>
    <w:uiPriority w:val="11"/>
    <w:rsid w:val="00A82FB6"/>
    <w:rPr>
      <w:rFonts w:ascii="Arial" w:eastAsiaTheme="majorEastAsia" w:hAnsi="Arial" w:cstheme="majorBidi"/>
      <w:color w:val="595959" w:themeColor="text1" w:themeTint="A6"/>
      <w:spacing w:val="15"/>
      <w:sz w:val="28"/>
      <w:szCs w:val="28"/>
      <w14:ligatures w14:val="standardContextual"/>
    </w:rPr>
  </w:style>
  <w:style w:type="paragraph" w:styleId="Cita">
    <w:name w:val="Quote"/>
    <w:basedOn w:val="Normal"/>
    <w:next w:val="Normal"/>
    <w:link w:val="CitaCar"/>
    <w:uiPriority w:val="29"/>
    <w:qFormat/>
    <w:rsid w:val="00A82FB6"/>
    <w:pPr>
      <w:widowControl w:val="0"/>
      <w:autoSpaceDE w:val="0"/>
      <w:autoSpaceDN w:val="0"/>
      <w:adjustRightInd w:val="0"/>
      <w:spacing w:before="160"/>
      <w:jc w:val="center"/>
    </w:pPr>
    <w:rPr>
      <w:rFonts w:ascii="Arial" w:eastAsiaTheme="minorEastAsia" w:hAnsi="Arial" w:cs="Arial"/>
      <w:i/>
      <w:iCs/>
      <w:color w:val="404040" w:themeColor="text1" w:themeTint="BF"/>
      <w:sz w:val="22"/>
      <w:szCs w:val="22"/>
      <w14:ligatures w14:val="standardContextual"/>
    </w:rPr>
  </w:style>
  <w:style w:type="character" w:customStyle="1" w:styleId="CitaCar">
    <w:name w:val="Cita Car"/>
    <w:basedOn w:val="Fuentedeprrafopredeter"/>
    <w:link w:val="Cita"/>
    <w:uiPriority w:val="29"/>
    <w:rsid w:val="00A82FB6"/>
    <w:rPr>
      <w:rFonts w:ascii="Arial" w:eastAsiaTheme="minorEastAsia" w:hAnsi="Arial" w:cs="Arial"/>
      <w:i/>
      <w:iCs/>
      <w:color w:val="404040" w:themeColor="text1" w:themeTint="BF"/>
      <w:sz w:val="22"/>
      <w:szCs w:val="22"/>
      <w14:ligatures w14:val="standardContextual"/>
    </w:rPr>
  </w:style>
  <w:style w:type="character" w:styleId="nfasisintenso">
    <w:name w:val="Intense Emphasis"/>
    <w:basedOn w:val="Fuentedeprrafopredeter"/>
    <w:uiPriority w:val="21"/>
    <w:qFormat/>
    <w:rsid w:val="00A82FB6"/>
    <w:rPr>
      <w:i/>
      <w:iCs/>
      <w:color w:val="0F4761" w:themeColor="accent1" w:themeShade="BF"/>
    </w:rPr>
  </w:style>
  <w:style w:type="paragraph" w:styleId="Citadestacada">
    <w:name w:val="Intense Quote"/>
    <w:basedOn w:val="Normal"/>
    <w:next w:val="Normal"/>
    <w:link w:val="CitadestacadaCar"/>
    <w:uiPriority w:val="30"/>
    <w:qFormat/>
    <w:rsid w:val="00A82FB6"/>
    <w:pPr>
      <w:widowControl w:val="0"/>
      <w:pBdr>
        <w:top w:val="single" w:sz="4" w:space="10" w:color="0F4761" w:themeColor="accent1" w:themeShade="BF"/>
        <w:bottom w:val="single" w:sz="4" w:space="10" w:color="0F4761" w:themeColor="accent1" w:themeShade="BF"/>
      </w:pBdr>
      <w:autoSpaceDE w:val="0"/>
      <w:autoSpaceDN w:val="0"/>
      <w:adjustRightInd w:val="0"/>
      <w:spacing w:before="360" w:after="360"/>
      <w:ind w:left="864" w:right="864"/>
      <w:jc w:val="center"/>
    </w:pPr>
    <w:rPr>
      <w:rFonts w:ascii="Arial" w:eastAsiaTheme="minorEastAsia" w:hAnsi="Arial" w:cs="Arial"/>
      <w:i/>
      <w:iCs/>
      <w:color w:val="0F4761" w:themeColor="accent1" w:themeShade="BF"/>
      <w:sz w:val="22"/>
      <w:szCs w:val="22"/>
      <w14:ligatures w14:val="standardContextual"/>
    </w:rPr>
  </w:style>
  <w:style w:type="character" w:customStyle="1" w:styleId="CitadestacadaCar">
    <w:name w:val="Cita destacada Car"/>
    <w:basedOn w:val="Fuentedeprrafopredeter"/>
    <w:link w:val="Citadestacada"/>
    <w:uiPriority w:val="30"/>
    <w:rsid w:val="00A82FB6"/>
    <w:rPr>
      <w:rFonts w:ascii="Arial" w:eastAsiaTheme="minorEastAsia" w:hAnsi="Arial" w:cs="Arial"/>
      <w:i/>
      <w:iCs/>
      <w:color w:val="0F4761" w:themeColor="accent1" w:themeShade="BF"/>
      <w:sz w:val="22"/>
      <w:szCs w:val="22"/>
      <w14:ligatures w14:val="standardContextual"/>
    </w:rPr>
  </w:style>
  <w:style w:type="character" w:styleId="Referenciaintensa">
    <w:name w:val="Intense Reference"/>
    <w:basedOn w:val="Fuentedeprrafopredeter"/>
    <w:uiPriority w:val="32"/>
    <w:qFormat/>
    <w:rsid w:val="00A82FB6"/>
    <w:rPr>
      <w:b/>
      <w:bCs/>
      <w:smallCaps/>
      <w:color w:val="0F4761" w:themeColor="accent1" w:themeShade="BF"/>
      <w:spacing w:val="5"/>
    </w:rPr>
  </w:style>
  <w:style w:type="character" w:customStyle="1" w:styleId="TextonotapieCar">
    <w:name w:val="Texto nota pie Car"/>
    <w:basedOn w:val="Fuentedeprrafopredeter"/>
    <w:link w:val="Textonotapie"/>
    <w:uiPriority w:val="99"/>
    <w:semiHidden/>
    <w:rsid w:val="00A82FB6"/>
    <w:rPr>
      <w:lang w:val="es-ES_tradnl" w:eastAsia="es-ES_tradnl"/>
    </w:rPr>
  </w:style>
  <w:style w:type="paragraph" w:styleId="Textonotaalfinal">
    <w:name w:val="endnote text"/>
    <w:basedOn w:val="Normal"/>
    <w:link w:val="TextonotaalfinalCar"/>
    <w:uiPriority w:val="99"/>
    <w:unhideWhenUsed/>
    <w:rsid w:val="00A82FB6"/>
    <w:rPr>
      <w:rFonts w:asciiTheme="minorHAnsi" w:eastAsiaTheme="minorHAnsi" w:hAnsiTheme="minorHAnsi" w:cstheme="minorBidi"/>
      <w:kern w:val="2"/>
      <w:sz w:val="20"/>
      <w:szCs w:val="20"/>
      <w:lang w:eastAsia="en-US"/>
      <w14:ligatures w14:val="standardContextual"/>
    </w:rPr>
  </w:style>
  <w:style w:type="character" w:customStyle="1" w:styleId="TextonotaalfinalCar">
    <w:name w:val="Texto nota al final Car"/>
    <w:basedOn w:val="Fuentedeprrafopredeter"/>
    <w:link w:val="Textonotaalfinal"/>
    <w:uiPriority w:val="99"/>
    <w:rsid w:val="00A82FB6"/>
    <w:rPr>
      <w:rFonts w:asciiTheme="minorHAnsi" w:eastAsiaTheme="minorHAnsi" w:hAnsiTheme="minorHAnsi" w:cstheme="minorBidi"/>
      <w:kern w:val="2"/>
      <w:lang w:eastAsia="en-US"/>
      <w14:ligatures w14:val="standardContextual"/>
    </w:rPr>
  </w:style>
  <w:style w:type="character" w:styleId="Refdenotaalfinal">
    <w:name w:val="endnote reference"/>
    <w:basedOn w:val="Fuentedeprrafopredeter"/>
    <w:uiPriority w:val="99"/>
    <w:unhideWhenUsed/>
    <w:rsid w:val="00A82FB6"/>
    <w:rPr>
      <w:vertAlign w:val="superscript"/>
    </w:rPr>
  </w:style>
  <w:style w:type="paragraph" w:customStyle="1" w:styleId="Prrafodelista1">
    <w:name w:val="Párrafo de lista1"/>
    <w:basedOn w:val="Normal"/>
    <w:uiPriority w:val="7"/>
    <w:rsid w:val="00A82FB6"/>
    <w:pPr>
      <w:suppressAutoHyphens/>
      <w:spacing w:after="160" w:line="256" w:lineRule="auto"/>
      <w:ind w:left="720"/>
    </w:pPr>
    <w:rPr>
      <w:rFonts w:ascii="Calibri" w:eastAsia="Calibri" w:hAnsi="Calibri"/>
      <w:sz w:val="22"/>
      <w:szCs w:val="22"/>
      <w:lang w:eastAsia="ar-SA"/>
    </w:rPr>
  </w:style>
  <w:style w:type="paragraph" w:styleId="HTMLconformatoprevio">
    <w:name w:val="HTML Preformatted"/>
    <w:basedOn w:val="Normal"/>
    <w:link w:val="HTMLconformatoprevioCar"/>
    <w:uiPriority w:val="99"/>
    <w:unhideWhenUsed/>
    <w:rsid w:val="00A82FB6"/>
    <w:rPr>
      <w:rFonts w:ascii="Consolas" w:eastAsiaTheme="minorHAnsi" w:hAnsi="Consolas" w:cstheme="minorBidi"/>
      <w:kern w:val="2"/>
      <w:sz w:val="20"/>
      <w:szCs w:val="20"/>
      <w:lang w:eastAsia="en-US"/>
      <w14:ligatures w14:val="standardContextual"/>
    </w:rPr>
  </w:style>
  <w:style w:type="character" w:customStyle="1" w:styleId="HTMLconformatoprevioCar">
    <w:name w:val="HTML con formato previo Car"/>
    <w:basedOn w:val="Fuentedeprrafopredeter"/>
    <w:link w:val="HTMLconformatoprevio"/>
    <w:uiPriority w:val="99"/>
    <w:rsid w:val="00A82FB6"/>
    <w:rPr>
      <w:rFonts w:ascii="Consolas" w:eastAsiaTheme="minorHAnsi" w:hAnsi="Consolas" w:cstheme="minorBidi"/>
      <w:kern w:val="2"/>
      <w:lang w:eastAsia="en-US"/>
      <w14:ligatures w14:val="standardContextual"/>
    </w:rPr>
  </w:style>
  <w:style w:type="paragraph" w:styleId="Revisin">
    <w:name w:val="Revision"/>
    <w:hidden/>
    <w:uiPriority w:val="99"/>
    <w:semiHidden/>
    <w:rsid w:val="00A82FB6"/>
    <w:rPr>
      <w:rFonts w:asciiTheme="minorHAnsi" w:eastAsiaTheme="minorHAnsi" w:hAnsiTheme="minorHAnsi" w:cstheme="minorBidi"/>
      <w:kern w:val="2"/>
      <w:sz w:val="22"/>
      <w:szCs w:val="22"/>
      <w:lang w:eastAsia="en-US"/>
      <w14:ligatures w14:val="standardContextual"/>
    </w:rPr>
  </w:style>
  <w:style w:type="character" w:customStyle="1" w:styleId="PrrafodelistaCar">
    <w:name w:val="Párrafo de lista Car"/>
    <w:aliases w:val="Arial 8 Car,List Paragraph Car,List Paragraph1 Car,Normal N3 Car,Gráfico Título Car,Párrafo 1 Car,Párrafo Car"/>
    <w:link w:val="Prrafodelista"/>
    <w:uiPriority w:val="34"/>
    <w:qFormat/>
    <w:locked/>
    <w:rsid w:val="00F36616"/>
    <w:rPr>
      <w:sz w:val="24"/>
      <w:szCs w:val="24"/>
    </w:rPr>
  </w:style>
  <w:style w:type="paragraph" w:customStyle="1" w:styleId="BaseTitle">
    <w:name w:val="BaseTitle"/>
    <w:rsid w:val="002A3E8B"/>
    <w:pPr>
      <w:keepNext/>
      <w:spacing w:before="240" w:after="100" w:line="276" w:lineRule="auto"/>
    </w:pPr>
    <w:rPr>
      <w:rFonts w:ascii="Liberation Sans" w:eastAsia="Liberation Sans" w:hAnsi="Liberation Sans" w:cstheme="minorBidi"/>
      <w:b/>
      <w:color w:val="365F25"/>
      <w:sz w:val="24"/>
      <w:szCs w:val="22"/>
      <w:lang w:val="en-US" w:eastAsia="en-US"/>
    </w:rPr>
  </w:style>
  <w:style w:type="paragraph" w:customStyle="1" w:styleId="TableText">
    <w:name w:val="TableText"/>
    <w:rsid w:val="002A3E8B"/>
    <w:pPr>
      <w:spacing w:after="20"/>
    </w:pPr>
    <w:rPr>
      <w:rFonts w:ascii="Liberation Sans" w:eastAsia="Liberation Sans" w:hAnsi="Liberation Sans" w:cstheme="minorBidi"/>
      <w:sz w:val="17"/>
      <w:szCs w:val="22"/>
      <w:lang w:val="en-US" w:eastAsia="en-US"/>
    </w:rPr>
  </w:style>
  <w:style w:type="paragraph" w:customStyle="1" w:styleId="AnnexTitle">
    <w:name w:val="AnnexTitle"/>
    <w:rsid w:val="002A3E8B"/>
    <w:pPr>
      <w:spacing w:after="160" w:line="276" w:lineRule="auto"/>
      <w:jc w:val="center"/>
    </w:pPr>
    <w:rPr>
      <w:rFonts w:ascii="Liberation Sans" w:eastAsia="Liberation Sans" w:hAnsi="Liberation Sans" w:cstheme="minorBidi"/>
      <w:b/>
      <w:color w:val="365F25"/>
      <w:sz w:val="34"/>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7134234">
      <w:bodyDiv w:val="1"/>
      <w:marLeft w:val="0"/>
      <w:marRight w:val="0"/>
      <w:marTop w:val="0"/>
      <w:marBottom w:val="0"/>
      <w:divBdr>
        <w:top w:val="none" w:sz="0" w:space="0" w:color="auto"/>
        <w:left w:val="none" w:sz="0" w:space="0" w:color="auto"/>
        <w:bottom w:val="none" w:sz="0" w:space="0" w:color="auto"/>
        <w:right w:val="none" w:sz="0" w:space="0" w:color="auto"/>
      </w:divBdr>
    </w:div>
    <w:div w:id="208880734">
      <w:bodyDiv w:val="1"/>
      <w:marLeft w:val="0"/>
      <w:marRight w:val="0"/>
      <w:marTop w:val="0"/>
      <w:marBottom w:val="0"/>
      <w:divBdr>
        <w:top w:val="none" w:sz="0" w:space="0" w:color="auto"/>
        <w:left w:val="none" w:sz="0" w:space="0" w:color="auto"/>
        <w:bottom w:val="none" w:sz="0" w:space="0" w:color="auto"/>
        <w:right w:val="none" w:sz="0" w:space="0" w:color="auto"/>
      </w:divBdr>
    </w:div>
    <w:div w:id="329796765">
      <w:bodyDiv w:val="1"/>
      <w:marLeft w:val="0"/>
      <w:marRight w:val="0"/>
      <w:marTop w:val="0"/>
      <w:marBottom w:val="0"/>
      <w:divBdr>
        <w:top w:val="none" w:sz="0" w:space="0" w:color="auto"/>
        <w:left w:val="none" w:sz="0" w:space="0" w:color="auto"/>
        <w:bottom w:val="none" w:sz="0" w:space="0" w:color="auto"/>
        <w:right w:val="none" w:sz="0" w:space="0" w:color="auto"/>
      </w:divBdr>
    </w:div>
    <w:div w:id="336929399">
      <w:bodyDiv w:val="1"/>
      <w:marLeft w:val="0"/>
      <w:marRight w:val="0"/>
      <w:marTop w:val="0"/>
      <w:marBottom w:val="0"/>
      <w:divBdr>
        <w:top w:val="none" w:sz="0" w:space="0" w:color="auto"/>
        <w:left w:val="none" w:sz="0" w:space="0" w:color="auto"/>
        <w:bottom w:val="none" w:sz="0" w:space="0" w:color="auto"/>
        <w:right w:val="none" w:sz="0" w:space="0" w:color="auto"/>
      </w:divBdr>
    </w:div>
    <w:div w:id="370810373">
      <w:bodyDiv w:val="1"/>
      <w:marLeft w:val="0"/>
      <w:marRight w:val="0"/>
      <w:marTop w:val="0"/>
      <w:marBottom w:val="0"/>
      <w:divBdr>
        <w:top w:val="none" w:sz="0" w:space="0" w:color="auto"/>
        <w:left w:val="none" w:sz="0" w:space="0" w:color="auto"/>
        <w:bottom w:val="none" w:sz="0" w:space="0" w:color="auto"/>
        <w:right w:val="none" w:sz="0" w:space="0" w:color="auto"/>
      </w:divBdr>
    </w:div>
    <w:div w:id="485979779">
      <w:bodyDiv w:val="1"/>
      <w:marLeft w:val="0"/>
      <w:marRight w:val="0"/>
      <w:marTop w:val="0"/>
      <w:marBottom w:val="0"/>
      <w:divBdr>
        <w:top w:val="none" w:sz="0" w:space="0" w:color="auto"/>
        <w:left w:val="none" w:sz="0" w:space="0" w:color="auto"/>
        <w:bottom w:val="none" w:sz="0" w:space="0" w:color="auto"/>
        <w:right w:val="none" w:sz="0" w:space="0" w:color="auto"/>
      </w:divBdr>
    </w:div>
    <w:div w:id="598607978">
      <w:bodyDiv w:val="1"/>
      <w:marLeft w:val="0"/>
      <w:marRight w:val="0"/>
      <w:marTop w:val="0"/>
      <w:marBottom w:val="0"/>
      <w:divBdr>
        <w:top w:val="none" w:sz="0" w:space="0" w:color="auto"/>
        <w:left w:val="none" w:sz="0" w:space="0" w:color="auto"/>
        <w:bottom w:val="none" w:sz="0" w:space="0" w:color="auto"/>
        <w:right w:val="none" w:sz="0" w:space="0" w:color="auto"/>
      </w:divBdr>
    </w:div>
    <w:div w:id="714741825">
      <w:bodyDiv w:val="1"/>
      <w:marLeft w:val="0"/>
      <w:marRight w:val="0"/>
      <w:marTop w:val="0"/>
      <w:marBottom w:val="0"/>
      <w:divBdr>
        <w:top w:val="none" w:sz="0" w:space="0" w:color="auto"/>
        <w:left w:val="none" w:sz="0" w:space="0" w:color="auto"/>
        <w:bottom w:val="none" w:sz="0" w:space="0" w:color="auto"/>
        <w:right w:val="none" w:sz="0" w:space="0" w:color="auto"/>
      </w:divBdr>
    </w:div>
    <w:div w:id="724185637">
      <w:bodyDiv w:val="1"/>
      <w:marLeft w:val="0"/>
      <w:marRight w:val="0"/>
      <w:marTop w:val="0"/>
      <w:marBottom w:val="0"/>
      <w:divBdr>
        <w:top w:val="none" w:sz="0" w:space="0" w:color="auto"/>
        <w:left w:val="none" w:sz="0" w:space="0" w:color="auto"/>
        <w:bottom w:val="none" w:sz="0" w:space="0" w:color="auto"/>
        <w:right w:val="none" w:sz="0" w:space="0" w:color="auto"/>
      </w:divBdr>
    </w:div>
    <w:div w:id="1199244493">
      <w:bodyDiv w:val="1"/>
      <w:marLeft w:val="0"/>
      <w:marRight w:val="0"/>
      <w:marTop w:val="0"/>
      <w:marBottom w:val="0"/>
      <w:divBdr>
        <w:top w:val="none" w:sz="0" w:space="0" w:color="auto"/>
        <w:left w:val="none" w:sz="0" w:space="0" w:color="auto"/>
        <w:bottom w:val="none" w:sz="0" w:space="0" w:color="auto"/>
        <w:right w:val="none" w:sz="0" w:space="0" w:color="auto"/>
      </w:divBdr>
    </w:div>
    <w:div w:id="1336688297">
      <w:bodyDiv w:val="1"/>
      <w:marLeft w:val="0"/>
      <w:marRight w:val="0"/>
      <w:marTop w:val="0"/>
      <w:marBottom w:val="0"/>
      <w:divBdr>
        <w:top w:val="none" w:sz="0" w:space="0" w:color="auto"/>
        <w:left w:val="none" w:sz="0" w:space="0" w:color="auto"/>
        <w:bottom w:val="none" w:sz="0" w:space="0" w:color="auto"/>
        <w:right w:val="none" w:sz="0" w:space="0" w:color="auto"/>
      </w:divBdr>
    </w:div>
    <w:div w:id="1426412943">
      <w:bodyDiv w:val="1"/>
      <w:marLeft w:val="0"/>
      <w:marRight w:val="0"/>
      <w:marTop w:val="0"/>
      <w:marBottom w:val="0"/>
      <w:divBdr>
        <w:top w:val="none" w:sz="0" w:space="0" w:color="auto"/>
        <w:left w:val="none" w:sz="0" w:space="0" w:color="auto"/>
        <w:bottom w:val="none" w:sz="0" w:space="0" w:color="auto"/>
        <w:right w:val="none" w:sz="0" w:space="0" w:color="auto"/>
      </w:divBdr>
    </w:div>
    <w:div w:id="1472166290">
      <w:bodyDiv w:val="1"/>
      <w:marLeft w:val="0"/>
      <w:marRight w:val="0"/>
      <w:marTop w:val="0"/>
      <w:marBottom w:val="0"/>
      <w:divBdr>
        <w:top w:val="none" w:sz="0" w:space="0" w:color="auto"/>
        <w:left w:val="none" w:sz="0" w:space="0" w:color="auto"/>
        <w:bottom w:val="none" w:sz="0" w:space="0" w:color="auto"/>
        <w:right w:val="none" w:sz="0" w:space="0" w:color="auto"/>
      </w:divBdr>
    </w:div>
    <w:div w:id="1580016201">
      <w:bodyDiv w:val="1"/>
      <w:marLeft w:val="0"/>
      <w:marRight w:val="0"/>
      <w:marTop w:val="0"/>
      <w:marBottom w:val="0"/>
      <w:divBdr>
        <w:top w:val="none" w:sz="0" w:space="0" w:color="auto"/>
        <w:left w:val="none" w:sz="0" w:space="0" w:color="auto"/>
        <w:bottom w:val="none" w:sz="0" w:space="0" w:color="auto"/>
        <w:right w:val="none" w:sz="0" w:space="0" w:color="auto"/>
      </w:divBdr>
      <w:divsChild>
        <w:div w:id="1684087836">
          <w:marLeft w:val="0"/>
          <w:marRight w:val="0"/>
          <w:marTop w:val="0"/>
          <w:marBottom w:val="0"/>
          <w:divBdr>
            <w:top w:val="none" w:sz="0" w:space="0" w:color="auto"/>
            <w:left w:val="none" w:sz="0" w:space="0" w:color="auto"/>
            <w:bottom w:val="none" w:sz="0" w:space="0" w:color="auto"/>
            <w:right w:val="none" w:sz="0" w:space="0" w:color="auto"/>
          </w:divBdr>
        </w:div>
      </w:divsChild>
    </w:div>
    <w:div w:id="1636328494">
      <w:bodyDiv w:val="1"/>
      <w:marLeft w:val="0"/>
      <w:marRight w:val="0"/>
      <w:marTop w:val="0"/>
      <w:marBottom w:val="0"/>
      <w:divBdr>
        <w:top w:val="none" w:sz="0" w:space="0" w:color="auto"/>
        <w:left w:val="none" w:sz="0" w:space="0" w:color="auto"/>
        <w:bottom w:val="none" w:sz="0" w:space="0" w:color="auto"/>
        <w:right w:val="none" w:sz="0" w:space="0" w:color="auto"/>
      </w:divBdr>
    </w:div>
    <w:div w:id="1652175827">
      <w:bodyDiv w:val="1"/>
      <w:marLeft w:val="0"/>
      <w:marRight w:val="0"/>
      <w:marTop w:val="0"/>
      <w:marBottom w:val="0"/>
      <w:divBdr>
        <w:top w:val="none" w:sz="0" w:space="0" w:color="auto"/>
        <w:left w:val="none" w:sz="0" w:space="0" w:color="auto"/>
        <w:bottom w:val="none" w:sz="0" w:space="0" w:color="auto"/>
        <w:right w:val="none" w:sz="0" w:space="0" w:color="auto"/>
      </w:divBdr>
    </w:div>
    <w:div w:id="1727990586">
      <w:bodyDiv w:val="1"/>
      <w:marLeft w:val="0"/>
      <w:marRight w:val="0"/>
      <w:marTop w:val="0"/>
      <w:marBottom w:val="0"/>
      <w:divBdr>
        <w:top w:val="none" w:sz="0" w:space="0" w:color="auto"/>
        <w:left w:val="none" w:sz="0" w:space="0" w:color="auto"/>
        <w:bottom w:val="none" w:sz="0" w:space="0" w:color="auto"/>
        <w:right w:val="none" w:sz="0" w:space="0" w:color="auto"/>
      </w:divBdr>
    </w:div>
    <w:div w:id="1886671488">
      <w:bodyDiv w:val="1"/>
      <w:marLeft w:val="0"/>
      <w:marRight w:val="0"/>
      <w:marTop w:val="0"/>
      <w:marBottom w:val="0"/>
      <w:divBdr>
        <w:top w:val="none" w:sz="0" w:space="0" w:color="auto"/>
        <w:left w:val="none" w:sz="0" w:space="0" w:color="auto"/>
        <w:bottom w:val="none" w:sz="0" w:space="0" w:color="auto"/>
        <w:right w:val="none" w:sz="0" w:space="0" w:color="auto"/>
      </w:divBdr>
    </w:div>
    <w:div w:id="1952781860">
      <w:bodyDiv w:val="1"/>
      <w:marLeft w:val="0"/>
      <w:marRight w:val="0"/>
      <w:marTop w:val="0"/>
      <w:marBottom w:val="0"/>
      <w:divBdr>
        <w:top w:val="none" w:sz="0" w:space="0" w:color="auto"/>
        <w:left w:val="none" w:sz="0" w:space="0" w:color="auto"/>
        <w:bottom w:val="none" w:sz="0" w:space="0" w:color="auto"/>
        <w:right w:val="none" w:sz="0" w:space="0" w:color="auto"/>
      </w:divBdr>
    </w:div>
    <w:div w:id="2025786370">
      <w:bodyDiv w:val="1"/>
      <w:marLeft w:val="0"/>
      <w:marRight w:val="0"/>
      <w:marTop w:val="0"/>
      <w:marBottom w:val="0"/>
      <w:divBdr>
        <w:top w:val="none" w:sz="0" w:space="0" w:color="auto"/>
        <w:left w:val="none" w:sz="0" w:space="0" w:color="auto"/>
        <w:bottom w:val="none" w:sz="0" w:space="0" w:color="auto"/>
        <w:right w:val="none" w:sz="0" w:space="0" w:color="auto"/>
      </w:divBdr>
    </w:div>
    <w:div w:id="2068604882">
      <w:bodyDiv w:val="1"/>
      <w:marLeft w:val="0"/>
      <w:marRight w:val="0"/>
      <w:marTop w:val="0"/>
      <w:marBottom w:val="0"/>
      <w:divBdr>
        <w:top w:val="none" w:sz="0" w:space="0" w:color="auto"/>
        <w:left w:val="none" w:sz="0" w:space="0" w:color="auto"/>
        <w:bottom w:val="none" w:sz="0" w:space="0" w:color="auto"/>
        <w:right w:val="none" w:sz="0" w:space="0" w:color="auto"/>
      </w:divBdr>
    </w:div>
    <w:div w:id="21021437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caminrealdelamesa@caminrealdelamesa.es"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nfo@prodasva.org"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aminrealdelamesa@caminrealdelamesa.es" TargetMode="Externa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sedeagpd.gob.es/sede-electronica-web/vistas/formNuevaReclamacion/reclamacion.jsf" TargetMode="External"/></Relationships>
</file>

<file path=word/_rels/header1.xml.rels><?xml version="1.0" encoding="UTF-8" standalone="yes"?>
<Relationships xmlns="http://schemas.openxmlformats.org/package/2006/relationships"><Relationship Id="rId8" Type="http://schemas.openxmlformats.org/officeDocument/2006/relationships/image" Target="media/image7.png"/><Relationship Id="rId3" Type="http://schemas.openxmlformats.org/officeDocument/2006/relationships/image" Target="media/image3.png"/><Relationship Id="rId7" Type="http://schemas.openxmlformats.org/officeDocument/2006/relationships/image" Target="media/image6.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jpeg"/><Relationship Id="rId11" Type="http://schemas.openxmlformats.org/officeDocument/2006/relationships/image" Target="media/image10.jpeg"/><Relationship Id="rId5" Type="http://schemas.openxmlformats.org/officeDocument/2006/relationships/image" Target="media/image5.png"/><Relationship Id="rId10" Type="http://schemas.openxmlformats.org/officeDocument/2006/relationships/image" Target="media/image9.png"/><Relationship Id="rId4" Type="http://schemas.openxmlformats.org/officeDocument/2006/relationships/image" Target="media/image4.png"/><Relationship Id="rId9" Type="http://schemas.openxmlformats.org/officeDocument/2006/relationships/image" Target="media/image8.png"/></Relationships>
</file>

<file path=word/_rels/header2.xml.rels><?xml version="1.0" encoding="UTF-8" standalone="yes"?>
<Relationships xmlns="http://schemas.openxmlformats.org/package/2006/relationships"><Relationship Id="rId8" Type="http://schemas.openxmlformats.org/officeDocument/2006/relationships/image" Target="media/image7.png"/><Relationship Id="rId3" Type="http://schemas.openxmlformats.org/officeDocument/2006/relationships/image" Target="media/image3.png"/><Relationship Id="rId7" Type="http://schemas.openxmlformats.org/officeDocument/2006/relationships/image" Target="media/image6.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jpeg"/><Relationship Id="rId11" Type="http://schemas.openxmlformats.org/officeDocument/2006/relationships/image" Target="media/image10.jpeg"/><Relationship Id="rId5" Type="http://schemas.openxmlformats.org/officeDocument/2006/relationships/image" Target="media/image5.png"/><Relationship Id="rId10" Type="http://schemas.openxmlformats.org/officeDocument/2006/relationships/image" Target="media/image9.png"/><Relationship Id="rId4" Type="http://schemas.openxmlformats.org/officeDocument/2006/relationships/image" Target="media/image4.png"/><Relationship Id="rId9" Type="http://schemas.openxmlformats.org/officeDocument/2006/relationships/image" Target="media/image8.png"/></Relationships>
</file>

<file path=word/_rels/header3.xml.rels><?xml version="1.0" encoding="UTF-8" standalone="yes"?>
<Relationships xmlns="http://schemas.openxmlformats.org/package/2006/relationships"><Relationship Id="rId8" Type="http://schemas.openxmlformats.org/officeDocument/2006/relationships/image" Target="media/image7.png"/><Relationship Id="rId3" Type="http://schemas.openxmlformats.org/officeDocument/2006/relationships/image" Target="media/image3.png"/><Relationship Id="rId7" Type="http://schemas.openxmlformats.org/officeDocument/2006/relationships/image" Target="media/image6.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jpeg"/><Relationship Id="rId11" Type="http://schemas.openxmlformats.org/officeDocument/2006/relationships/image" Target="media/image10.jpeg"/><Relationship Id="rId5" Type="http://schemas.openxmlformats.org/officeDocument/2006/relationships/image" Target="media/image5.png"/><Relationship Id="rId10" Type="http://schemas.openxmlformats.org/officeDocument/2006/relationships/image" Target="media/image9.png"/><Relationship Id="rId4" Type="http://schemas.openxmlformats.org/officeDocument/2006/relationships/image" Target="media/image4.png"/><Relationship Id="rId9" Type="http://schemas.openxmlformats.org/officeDocument/2006/relationships/image" Target="media/image8.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HP_Administrator\Application%20Data\Microsoft\Plantillas\FORMATO%20CON%20logos%20leade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7444B8-86B8-4E0D-933A-79A0E29415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FORMATO CON logos leader.dot</Template>
  <TotalTime>125</TotalTime>
  <Pages>5</Pages>
  <Words>1124</Words>
  <Characters>7093</Characters>
  <Application>Microsoft Office Word</Application>
  <DocSecurity>0</DocSecurity>
  <Lines>59</Lines>
  <Paragraphs>16</Paragraphs>
  <ScaleCrop>false</ScaleCrop>
  <HeadingPairs>
    <vt:vector size="2" baseType="variant">
      <vt:variant>
        <vt:lpstr>Título</vt:lpstr>
      </vt:variant>
      <vt:variant>
        <vt:i4>1</vt:i4>
      </vt:variant>
    </vt:vector>
  </HeadingPairs>
  <TitlesOfParts>
    <vt:vector size="1" baseType="lpstr">
      <vt:lpstr>Rocío Galeote Muñoz</vt:lpstr>
    </vt:vector>
  </TitlesOfParts>
  <Company>Proder Navia-Porcia</Company>
  <LinksUpToDate>false</LinksUpToDate>
  <CharactersWithSpaces>8201</CharactersWithSpaces>
  <SharedDoc>false</SharedDoc>
  <HLinks>
    <vt:vector size="6" baseType="variant">
      <vt:variant>
        <vt:i4>7405624</vt:i4>
      </vt:variant>
      <vt:variant>
        <vt:i4>0</vt:i4>
      </vt:variant>
      <vt:variant>
        <vt:i4>0</vt:i4>
      </vt:variant>
      <vt:variant>
        <vt:i4>5</vt:i4>
      </vt:variant>
      <vt:variant>
        <vt:lpwstr>https://www.google.com/search?client=firefox-b-d&amp;q=RARTE&amp;mstk=AUtExfCAdUS2FjW-5Lwe1oeEEMTY991XrE4P6dJOE0TOm3T3nVze0AhNcv0xAITRTCTqxdkxa50UUA5onUmthmhNQVW5DXho8lxJUmvC-z00L-Af3n4yyZK-f4rHKVPDKArSLVb4XFhG6tJLm_VtnZ7uo1ivKNR86oU_PM6f3mfG41nwTIw&amp;csui=3&amp;ved=2ahUKEwjM64Sn-8OQAxVha0EAHffNMCcQgK4QegQIBBAB</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Rocío Galeote Muñoz</dc:title>
  <dc:subject/>
  <dc:creator>Germán</dc:creator>
  <cp:keywords/>
  <cp:lastModifiedBy>bea</cp:lastModifiedBy>
  <cp:revision>6</cp:revision>
  <cp:lastPrinted>2026-09-03T11:15:00Z</cp:lastPrinted>
  <dcterms:created xsi:type="dcterms:W3CDTF">2026-08-14T11:23:00Z</dcterms:created>
  <dcterms:modified xsi:type="dcterms:W3CDTF">2026-09-04T07:37:00Z</dcterms:modified>
</cp:coreProperties>
</file>